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p14">
  <w:background w:color="FFFFFF"/>
  <w:body>
    <w:p xmlns:wp14="http://schemas.microsoft.com/office/word/2010/wordml" w:rsidR="00FC6F0E" w:rsidRDefault="00FC6F0E" w14:paraId="672A6659" wp14:textId="77777777">
      <w:pPr>
        <w:rPr>
          <w:sz w:val="2"/>
          <w:szCs w:val="2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7541"/>
      </w:tblGrid>
      <w:tr xmlns:wp14="http://schemas.microsoft.com/office/word/2010/wordml" w:rsidR="00FC6F0E" w:rsidTr="7702BCFA" w14:paraId="2D640047" wp14:textId="77777777">
        <w:trPr>
          <w:trHeight w:val="340"/>
        </w:trPr>
        <w:tc>
          <w:tcPr>
            <w:tcW w:w="2834" w:type="dxa"/>
            <w:shd w:val="clear" w:color="auto" w:fill="auto"/>
            <w:tcMar/>
            <w:vAlign w:val="center"/>
          </w:tcPr>
          <w:p w:rsidR="00FC6F0E" w:rsidRDefault="00FC6F0E" w14:paraId="2E5BB111" wp14:textId="77777777">
            <w:pPr>
              <w:pStyle w:val="ECVPersonalInfoHeading"/>
            </w:pPr>
            <w:r>
              <w:rPr>
                <w:caps w:val="0"/>
              </w:rPr>
              <w:t>PERSONAL INFORMATION</w:t>
            </w:r>
          </w:p>
        </w:tc>
        <w:tc>
          <w:tcPr>
            <w:tcW w:w="7541" w:type="dxa"/>
            <w:shd w:val="clear" w:color="auto" w:fill="auto"/>
            <w:tcMar/>
            <w:vAlign w:val="center"/>
          </w:tcPr>
          <w:p w:rsidR="00FC6F0E" w:rsidP="7702BCFA" w:rsidRDefault="00FC6F0E" w14:paraId="4F164BCB" w14:noSpellErr="1" wp14:textId="0CAF16A0">
            <w:pPr>
              <w:pStyle w:val="ECVNameField"/>
              <w:bidi w:val="0"/>
              <w:spacing w:before="0" w:beforeAutospacing="off" w:after="0" w:afterAutospacing="off"/>
              <w:ind w:left="0" w:right="0"/>
              <w:jc w:val="left"/>
            </w:pPr>
            <w:r w:rsidR="7702BCFA">
              <w:rPr/>
              <w:t>Full Name</w:t>
            </w:r>
          </w:p>
        </w:tc>
      </w:tr>
      <w:tr xmlns:wp14="http://schemas.microsoft.com/office/word/2010/wordml" w:rsidR="00FC6F0E" w:rsidTr="7702BCFA" w14:paraId="0A37501D" wp14:textId="77777777">
        <w:trPr>
          <w:trHeight w:val="227" w:hRule="exact"/>
        </w:trPr>
        <w:tc>
          <w:tcPr>
            <w:tcW w:w="10375" w:type="dxa"/>
            <w:gridSpan w:val="2"/>
            <w:shd w:val="clear" w:color="auto" w:fill="auto"/>
            <w:tcMar/>
          </w:tcPr>
          <w:p w:rsidR="00FC6F0E" w:rsidRDefault="00FC6F0E" w14:paraId="5DAB6C7B" wp14:textId="77777777"/>
        </w:tc>
      </w:tr>
      <w:tr xmlns:wp14="http://schemas.microsoft.com/office/word/2010/wordml" w:rsidR="00FC6F0E" w:rsidTr="7702BCFA" w14:paraId="3EF8B51F" wp14:textId="77777777">
        <w:trPr>
          <w:trHeight w:val="340"/>
        </w:trPr>
        <w:tc>
          <w:tcPr>
            <w:tcW w:w="2834" w:type="dxa"/>
            <w:vMerge w:val="restart"/>
            <w:shd w:val="clear" w:color="auto" w:fill="auto"/>
            <w:tcMar/>
          </w:tcPr>
          <w:p w:rsidR="00FC6F0E" w:rsidP="7702BCFA" w:rsidRDefault="00A5592C" w14:paraId="44639516" wp14:textId="0833452A">
            <w:pPr>
              <w:pStyle w:val="ECVLeftHeading"/>
              <w:jc w:val="center"/>
            </w:pPr>
          </w:p>
          <w:p w:rsidR="00FC6F0E" w:rsidP="7702BCFA" w:rsidRDefault="00A5592C" w14:paraId="30B552F3" wp14:textId="5F68F331">
            <w:pPr>
              <w:pStyle w:val="ECVLeftHeading"/>
              <w:jc w:val="center"/>
            </w:pPr>
          </w:p>
          <w:p w:rsidR="00FC6F0E" w:rsidP="7702BCFA" w:rsidRDefault="00A5592C" w14:paraId="29D6B04F" w14:noSpellErr="1" wp14:textId="360144BF">
            <w:pPr>
              <w:pStyle w:val="ECVLeftHeading"/>
              <w:jc w:val="center"/>
            </w:pPr>
            <w:r w:rsidR="7702BCFA">
              <w:rPr/>
              <w:t xml:space="preserve">           </w:t>
            </w:r>
            <w:r w:rsidRPr="7702BCFA" w:rsidR="7702BCFA">
              <w:rPr>
                <w:sz w:val="28"/>
                <w:szCs w:val="28"/>
              </w:rPr>
              <w:t xml:space="preserve"> PHOTO</w:t>
            </w:r>
            <w:r w:rsidRPr="7702BCFA" w:rsidR="7702BCFA">
              <w:rPr>
                <w:sz w:val="28"/>
                <w:szCs w:val="28"/>
              </w:rPr>
              <w:t xml:space="preserve"> </w:t>
            </w:r>
          </w:p>
        </w:tc>
        <w:tc>
          <w:tcPr>
            <w:tcW w:w="7541" w:type="dxa"/>
            <w:shd w:val="clear" w:color="auto" w:fill="auto"/>
            <w:tcMar/>
          </w:tcPr>
          <w:p w:rsidR="00FC6F0E" w:rsidRDefault="00A5592C" w14:paraId="68EA3D4D" wp14:textId="77777777" wp14:noSpellErr="1">
            <w:pPr>
              <w:pStyle w:val="ECVContactDetails0"/>
            </w:pPr>
            <w:r>
              <w:rPr>
                <w:noProof/>
              </w:rPr>
              <w:drawing>
                <wp:anchor xmlns:wp14="http://schemas.microsoft.com/office/word/2010/wordprocessingDrawing" distT="0" distB="0" distL="0" distR="71755" simplePos="0" relativeHeight="251656704" behindDoc="0" locked="0" layoutInCell="1" allowOverlap="1" wp14:anchorId="4C6FA5FA" wp14:editId="7777777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3825" cy="143510"/>
                  <wp:effectExtent l="0" t="0" r="0" b="0"/>
                  <wp:wrapSquare wrapText="bothSides"/>
                  <wp:docPr id="6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4351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FC6F0E">
              <w:rPr/>
              <w:t xml:space="preserve">Full address</w:t>
            </w:r>
          </w:p>
        </w:tc>
      </w:tr>
      <w:tr xmlns:wp14="http://schemas.microsoft.com/office/word/2010/wordml" w:rsidR="00FC6F0E" w:rsidTr="7702BCFA" w14:paraId="57B03740" wp14:textId="77777777">
        <w:trPr>
          <w:trHeight w:val="340"/>
        </w:trPr>
        <w:tc>
          <w:tcPr>
            <w:tcW w:w="2834" w:type="dxa"/>
            <w:vMerge/>
            <w:shd w:val="clear" w:color="auto" w:fill="auto"/>
          </w:tcPr>
          <w:p w:rsidR="00FC6F0E" w:rsidRDefault="00FC6F0E" w14:paraId="02EB378F" wp14:textId="77777777"/>
        </w:tc>
        <w:tc>
          <w:tcPr>
            <w:tcW w:w="7541" w:type="dxa"/>
            <w:shd w:val="clear" w:color="auto" w:fill="auto"/>
            <w:tcMar/>
          </w:tcPr>
          <w:p w:rsidR="00FC6F0E" w:rsidP="00717534" w:rsidRDefault="00A5592C" w14:paraId="63DA7F68" w14:noSpellErr="1" wp14:textId="13BA837F">
            <w:pPr>
              <w:pStyle w:val="ECVContactDetails0"/>
              <w:tabs>
                <w:tab w:val="right" w:pos="8218"/>
              </w:tabs>
            </w:pPr>
            <w:r>
              <w:rPr>
                <w:noProof/>
              </w:rPr>
              <w:drawing>
                <wp:anchor xmlns:wp14="http://schemas.microsoft.com/office/word/2010/wordprocessingDrawing" distT="0" distB="0" distL="0" distR="71755" simplePos="0" relativeHeight="251658752" behindDoc="0" locked="0" layoutInCell="1" allowOverlap="1" wp14:anchorId="20522FA9" wp14:editId="7777777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5730" cy="128905"/>
                  <wp:effectExtent l="0" t="0" r="0" b="0"/>
                  <wp:wrapSquare wrapText="bothSides"/>
                  <wp:docPr id="5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730" cy="12890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FC6F0E">
              <w:rPr/>
              <w:t xml:space="preserve"> </w:t>
            </w:r>
            <w:r w:rsidR="00FC6F0E">
              <w:rPr/>
              <w:t xml:space="preserve">Mobile number</w:t>
            </w:r>
          </w:p>
        </w:tc>
      </w:tr>
      <w:tr xmlns:wp14="http://schemas.microsoft.com/office/word/2010/wordml" w:rsidR="00FC6F0E" w:rsidTr="7702BCFA" w14:paraId="6F4227F7" wp14:textId="77777777">
        <w:trPr>
          <w:trHeight w:val="340"/>
        </w:trPr>
        <w:tc>
          <w:tcPr>
            <w:tcW w:w="2834" w:type="dxa"/>
            <w:vMerge/>
            <w:shd w:val="clear" w:color="auto" w:fill="auto"/>
          </w:tcPr>
          <w:p w:rsidR="00FC6F0E" w:rsidRDefault="00FC6F0E" w14:paraId="6A05A809" wp14:textId="77777777"/>
        </w:tc>
        <w:tc>
          <w:tcPr>
            <w:tcW w:w="7541" w:type="dxa"/>
            <w:shd w:val="clear" w:color="auto" w:fill="auto"/>
            <w:tcMar/>
            <w:vAlign w:val="center"/>
          </w:tcPr>
          <w:p w:rsidR="00717534" w:rsidRDefault="00A5592C" wp14:noSpellErr="1" w14:paraId="1850ED09" wp14:textId="5A33CE62">
            <w:pPr>
              <w:pStyle w:val="ECVContactDetails0"/>
            </w:pPr>
            <w:r>
              <w:rPr>
                <w:noProof/>
              </w:rPr>
              <w:drawing>
                <wp:anchor xmlns:wp14="http://schemas.microsoft.com/office/word/2010/wordprocessingDrawing" distT="0" distB="0" distL="0" distR="71755" simplePos="0" relativeHeight="251657728" behindDoc="0" locked="0" layoutInCell="1" allowOverlap="1" wp14:anchorId="2DC75EE5" wp14:editId="7777777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6365" cy="144145"/>
                  <wp:effectExtent l="0" t="0" r="0" b="0"/>
                  <wp:wrapSquare wrapText="bothSides"/>
                  <wp:docPr id="4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365" cy="14414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F6ACA">
              <w:rPr/>
              <w:t xml:space="preserve"> </w:t>
            </w:r>
            <w:r w:rsidR="00DF6ACA">
              <w:rPr/>
              <w:t xml:space="preserve">Email id</w:t>
            </w:r>
            <w:r w:rsidR="003801B1">
              <w:rPr/>
              <w:t xml:space="preserve"> </w:t>
            </w:r>
          </w:p>
          <w:p w:rsidR="00717534" w:rsidRDefault="00A5592C" w14:paraId="6E619EAB" wp14:textId="77777777" wp14:noSpellErr="1">
            <w:pPr>
              <w:pStyle w:val="ECVContactDetails0"/>
            </w:pPr>
            <w:r w:rsidR="003801B1">
              <w:rPr/>
              <w:t xml:space="preserve">Skype ID</w:t>
            </w:r>
          </w:p>
        </w:tc>
      </w:tr>
      <w:tr xmlns:wp14="http://schemas.microsoft.com/office/word/2010/wordml" w:rsidR="00FC6F0E" w:rsidTr="7702BCFA" w14:paraId="0F4399B1" wp14:textId="77777777">
        <w:trPr>
          <w:trHeight w:val="397"/>
        </w:trPr>
        <w:tc>
          <w:tcPr>
            <w:tcW w:w="2834" w:type="dxa"/>
            <w:vMerge/>
            <w:shd w:val="clear" w:color="auto" w:fill="auto"/>
          </w:tcPr>
          <w:p w:rsidR="00FC6F0E" w:rsidRDefault="00FC6F0E" w14:paraId="5A39BBE3" wp14:textId="77777777"/>
        </w:tc>
        <w:tc>
          <w:tcPr>
            <w:tcW w:w="7541" w:type="dxa"/>
            <w:shd w:val="clear" w:color="auto" w:fill="auto"/>
            <w:tcMar/>
            <w:vAlign w:val="center"/>
          </w:tcPr>
          <w:p w:rsidR="00FC6F0E" w:rsidRDefault="00FC6F0E" w14:paraId="7CAAE96C" w14:noSpellErr="1" wp14:textId="194D40FE">
            <w:pPr>
              <w:pStyle w:val="ECVGenderRow"/>
            </w:pPr>
            <w:r w:rsidRPr="7702BCFA" w:rsidR="7702BCFA">
              <w:rPr>
                <w:rStyle w:val="ECVHeadingContactDetails"/>
              </w:rPr>
              <w:t>Sex</w:t>
            </w:r>
            <w:r w:rsidR="7702BCFA">
              <w:rPr/>
              <w:t xml:space="preserve"> </w:t>
            </w:r>
            <w:r w:rsidRPr="7702BCFA" w:rsidR="7702BCFA">
              <w:rPr>
                <w:rStyle w:val="ECVContactDetails"/>
              </w:rPr>
              <w:t>Gender</w:t>
            </w:r>
            <w:r w:rsidRPr="7702BCFA" w:rsidR="7702BCFA">
              <w:rPr>
                <w:rStyle w:val="ECVHeadingContactDetails"/>
              </w:rPr>
              <w:t xml:space="preserve">| Date of birth </w:t>
            </w:r>
            <w:r w:rsidRPr="7702BCFA" w:rsidR="7702BCFA">
              <w:rPr>
                <w:rStyle w:val="ECVContactDetails"/>
              </w:rPr>
              <w:t>DOB</w:t>
            </w:r>
            <w:r w:rsidRPr="7702BCFA" w:rsidR="7702BCFA">
              <w:rPr>
                <w:rStyle w:val="ECVHeadingContactDetails"/>
              </w:rPr>
              <w:t xml:space="preserve">| Nationality </w:t>
            </w:r>
            <w:r w:rsidRPr="7702BCFA" w:rsidR="7702BCFA">
              <w:rPr>
                <w:rStyle w:val="ECVContactDetails"/>
              </w:rPr>
              <w:t>Indian</w:t>
            </w:r>
          </w:p>
        </w:tc>
      </w:tr>
    </w:tbl>
    <w:p xmlns:wp14="http://schemas.microsoft.com/office/word/2010/wordml" w:rsidR="00140EE3" w:rsidRDefault="00140EE3" w14:paraId="41C8F396" wp14:textId="77777777">
      <w:pPr>
        <w:pStyle w:val="ECVText"/>
      </w:pPr>
    </w:p>
    <w:tbl>
      <w:tblPr>
        <w:tblpPr w:topFromText="170" w:bottomFromText="170" w:vertAnchor="text" w:tblpY="170"/>
        <w:tblW w:w="1037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25"/>
        <w:gridCol w:w="9"/>
        <w:gridCol w:w="7510"/>
        <w:gridCol w:w="31"/>
      </w:tblGrid>
      <w:tr xmlns:wp14="http://schemas.microsoft.com/office/word/2010/wordml" w:rsidR="009319BC" w:rsidTr="7702BCFA" w14:paraId="664855D5" wp14:textId="77777777">
        <w:trPr>
          <w:gridAfter w:val="1"/>
          <w:wAfter w:w="31" w:type="dxa"/>
          <w:trHeight w:val="294"/>
        </w:trPr>
        <w:tc>
          <w:tcPr>
            <w:tcW w:w="2825" w:type="dxa"/>
            <w:shd w:val="clear" w:color="auto" w:fill="auto"/>
            <w:tcMar/>
          </w:tcPr>
          <w:p w:rsidR="009319BC" w:rsidP="00FC6F0E" w:rsidRDefault="009319BC" w14:paraId="299BB08E" wp14:textId="77777777">
            <w:pPr>
              <w:pStyle w:val="ECVOccupationalFieldHeading"/>
            </w:pPr>
            <w:r>
              <w:rPr>
                <w:smallCaps/>
              </w:rPr>
              <w:t>VISA  Details</w:t>
            </w:r>
          </w:p>
        </w:tc>
        <w:tc>
          <w:tcPr>
            <w:tcW w:w="7519" w:type="dxa"/>
            <w:gridSpan w:val="2"/>
            <w:shd w:val="clear" w:color="auto" w:fill="auto"/>
            <w:tcMar/>
          </w:tcPr>
          <w:p w:rsidRPr="00B012E0" w:rsidR="008D612D" w:rsidP="7702BCFA" w:rsidRDefault="00D93634" w14:paraId="4898D9C6" w14:noSpellErr="1" wp14:textId="1EE8C621">
            <w:pPr>
              <w:pStyle w:val="ECVNameField"/>
              <w:rPr>
                <w:sz w:val="20"/>
                <w:szCs w:val="20"/>
              </w:rPr>
            </w:pPr>
            <w:r w:rsidRPr="7702BCFA" w:rsidR="7702BCFA">
              <w:rPr>
                <w:sz w:val="20"/>
                <w:szCs w:val="20"/>
              </w:rPr>
              <w:t xml:space="preserve">Germany - </w:t>
            </w:r>
            <w:r w:rsidRPr="7702BCFA" w:rsidR="7702BCFA">
              <w:rPr>
                <w:sz w:val="20"/>
                <w:szCs w:val="20"/>
              </w:rPr>
              <w:t xml:space="preserve">Work VISA valid till </w:t>
            </w:r>
            <w:r w:rsidRPr="7702BCFA" w:rsidR="7702BCFA">
              <w:rPr>
                <w:b w:val="1"/>
                <w:bCs w:val="1"/>
                <w:sz w:val="20"/>
                <w:szCs w:val="20"/>
              </w:rPr>
              <w:t>Date</w:t>
            </w:r>
            <w:r w:rsidRPr="7702BCFA" w:rsidR="7702BCFA">
              <w:rPr>
                <w:b w:val="1"/>
                <w:bCs w:val="1"/>
                <w:sz w:val="20"/>
                <w:szCs w:val="20"/>
              </w:rPr>
              <w:t xml:space="preserve"> </w:t>
            </w:r>
          </w:p>
          <w:p w:rsidRPr="005A591D" w:rsidR="009319BC" w:rsidP="009319BC" w:rsidRDefault="009319BC" w14:paraId="72A3D3EC" wp14:textId="77777777">
            <w:pPr>
              <w:pStyle w:val="ECVNameField"/>
              <w:rPr>
                <w:sz w:val="22"/>
              </w:rPr>
            </w:pPr>
          </w:p>
        </w:tc>
      </w:tr>
      <w:tr xmlns:wp14="http://schemas.microsoft.com/office/word/2010/wordml" w:rsidR="00140EE3" w:rsidTr="7702BCFA" w14:paraId="677B069F" wp14:textId="77777777">
        <w:trPr>
          <w:trHeight w:val="340"/>
        </w:trPr>
        <w:tc>
          <w:tcPr>
            <w:tcW w:w="2834" w:type="dxa"/>
            <w:gridSpan w:val="2"/>
            <w:shd w:val="clear" w:color="auto" w:fill="auto"/>
            <w:tcMar/>
          </w:tcPr>
          <w:p w:rsidR="003B0DBB" w:rsidP="00140EE3" w:rsidRDefault="00CB0828" w14:paraId="7145AC15" wp14:textId="77777777">
            <w:pPr>
              <w:pStyle w:val="ECVOccupationalFieldHeading"/>
            </w:pPr>
            <w:r>
              <w:rPr>
                <w:smallCaps/>
              </w:rPr>
              <w:t xml:space="preserve">Overall </w:t>
            </w:r>
            <w:r w:rsidR="00140EE3">
              <w:rPr>
                <w:smallCaps/>
              </w:rPr>
              <w:t xml:space="preserve"> Experience</w:t>
            </w:r>
          </w:p>
          <w:p w:rsidRPr="003B0DBB" w:rsidR="003B0DBB" w:rsidP="003B0DBB" w:rsidRDefault="003B0DBB" w14:paraId="0D0B940D" wp14:textId="77777777"/>
          <w:p w:rsidRPr="003B0DBB" w:rsidR="003B0DBB" w:rsidP="003B0DBB" w:rsidRDefault="003B0DBB" w14:paraId="0E27B00A" wp14:textId="77777777"/>
          <w:p w:rsidRPr="003B0DBB" w:rsidR="003B0DBB" w:rsidP="003B0DBB" w:rsidRDefault="003B0DBB" w14:paraId="60061E4C" wp14:textId="77777777"/>
          <w:p w:rsidRPr="003B0DBB" w:rsidR="003B0DBB" w:rsidP="003B0DBB" w:rsidRDefault="003B0DBB" w14:paraId="44EAFD9C" wp14:textId="77777777"/>
          <w:p w:rsidRPr="003B0DBB" w:rsidR="003B0DBB" w:rsidP="003B0DBB" w:rsidRDefault="003B0DBB" w14:paraId="4B94D5A5" wp14:textId="77777777"/>
          <w:p w:rsidRPr="003B0DBB" w:rsidR="003B0DBB" w:rsidP="003B0DBB" w:rsidRDefault="003B0DBB" w14:paraId="3DEEC669" wp14:textId="77777777"/>
          <w:p w:rsidRPr="003B0DBB" w:rsidR="003B0DBB" w:rsidP="003B0DBB" w:rsidRDefault="003B0DBB" w14:paraId="3656B9AB" wp14:textId="77777777"/>
          <w:p w:rsidRPr="003B0DBB" w:rsidR="003B0DBB" w:rsidP="003B0DBB" w:rsidRDefault="003B0DBB" w14:paraId="45FB0818" wp14:textId="77777777"/>
          <w:p w:rsidRPr="003B0DBB" w:rsidR="003B0DBB" w:rsidP="003B0DBB" w:rsidRDefault="003B0DBB" w14:paraId="049F31CB" wp14:textId="77777777"/>
          <w:p w:rsidRPr="003B0DBB" w:rsidR="003B0DBB" w:rsidP="003B0DBB" w:rsidRDefault="003B0DBB" w14:paraId="53128261" wp14:textId="77777777"/>
          <w:p w:rsidRPr="003B0DBB" w:rsidR="003B0DBB" w:rsidP="003B0DBB" w:rsidRDefault="003B0DBB" w14:paraId="62486C05" wp14:textId="77777777"/>
          <w:p w:rsidRPr="003B0DBB" w:rsidR="003B0DBB" w:rsidP="003B0DBB" w:rsidRDefault="003B0DBB" w14:paraId="4101652C" wp14:textId="77777777"/>
          <w:p w:rsidRPr="003B0DBB" w:rsidR="003B0DBB" w:rsidP="003B0DBB" w:rsidRDefault="003B0DBB" w14:paraId="4B99056E" wp14:textId="77777777"/>
          <w:p w:rsidRPr="003B0DBB" w:rsidR="003B0DBB" w:rsidP="003B0DBB" w:rsidRDefault="003B0DBB" w14:paraId="1299C43A" wp14:textId="77777777"/>
          <w:p w:rsidRPr="003B0DBB" w:rsidR="003B0DBB" w:rsidP="003B0DBB" w:rsidRDefault="003B0DBB" w14:paraId="4DDBEF00" wp14:textId="77777777"/>
          <w:p w:rsidRPr="003B0DBB" w:rsidR="003B0DBB" w:rsidP="003B0DBB" w:rsidRDefault="003B0DBB" w14:paraId="3461D779" wp14:textId="77777777"/>
          <w:p w:rsidRPr="003B0DBB" w:rsidR="003B0DBB" w:rsidP="003B0DBB" w:rsidRDefault="003B0DBB" w14:paraId="3CF2D8B6" wp14:textId="77777777"/>
          <w:p w:rsidRPr="003B0DBB" w:rsidR="003B0DBB" w:rsidP="003B0DBB" w:rsidRDefault="003B0DBB" w14:paraId="0FB78278" wp14:textId="77777777"/>
          <w:p w:rsidRPr="003B0DBB" w:rsidR="003B0DBB" w:rsidP="003B0DBB" w:rsidRDefault="003B0DBB" w14:paraId="1FC39945" wp14:textId="77777777"/>
          <w:p w:rsidRPr="003B0DBB" w:rsidR="00140EE3" w:rsidP="00EA49DB" w:rsidRDefault="00140EE3" w14:paraId="0562CB0E" wp14:textId="77777777"/>
        </w:tc>
        <w:tc>
          <w:tcPr>
            <w:tcW w:w="7541" w:type="dxa"/>
            <w:gridSpan w:val="2"/>
            <w:shd w:val="clear" w:color="auto" w:fill="auto"/>
            <w:tcMar/>
          </w:tcPr>
          <w:p w:rsidR="7702BCFA" w:rsidP="7702BCFA" w:rsidRDefault="7702BCFA" wp14:noSpellErr="1" w14:paraId="437A07CB" w14:textId="7497D24E">
            <w:pPr>
              <w:pStyle w:val="europass5fbulleted5flist"/>
              <w:numPr>
                <w:ilvl w:val="0"/>
                <w:numId w:val="3"/>
              </w:numPr>
              <w:spacing w:before="0" w:after="0" w:line="276" w:lineRule="auto"/>
              <w:rPr/>
            </w:pPr>
            <w:r w:rsidR="7702BCFA">
              <w:rPr/>
              <w:t>Designation</w:t>
            </w:r>
            <w:r w:rsidR="7702BCFA">
              <w:rPr/>
              <w:t xml:space="preserve"> with overall </w:t>
            </w:r>
            <w:r w:rsidR="7702BCFA">
              <w:rPr/>
              <w:t>XX</w:t>
            </w:r>
            <w:r w:rsidR="7702BCFA">
              <w:rPr/>
              <w:t xml:space="preserve"> years of experience in </w:t>
            </w:r>
            <w:r w:rsidR="7702BCFA">
              <w:rPr/>
              <w:t>Domain</w:t>
            </w:r>
            <w:r w:rsidR="7702BCFA">
              <w:rPr/>
              <w:t xml:space="preserve"> and experience in the planning </w:t>
            </w:r>
            <w:proofErr w:type="gramStart"/>
            <w:r w:rsidR="7702BCFA">
              <w:rPr/>
              <w:t xml:space="preserve">and </w:t>
            </w:r>
            <w:r w:rsidR="7702BCFA">
              <w:rPr/>
              <w:t xml:space="preserve"> work</w:t>
            </w:r>
            <w:proofErr w:type="gramEnd"/>
            <w:r w:rsidR="7702BCFA">
              <w:rPr/>
              <w:t xml:space="preserve"> details</w:t>
            </w:r>
          </w:p>
          <w:p w:rsidR="7702BCFA" w:rsidP="7702BCFA" w:rsidRDefault="7702BCFA" wp14:noSpellErr="1" w14:paraId="5E41CEDC" w14:textId="55ACFB9C">
            <w:pPr>
              <w:pStyle w:val="europass5fbulleted5flist"/>
              <w:numPr>
                <w:ilvl w:val="0"/>
                <w:numId w:val="3"/>
              </w:numPr>
              <w:bidi w:val="0"/>
              <w:spacing w:before="0" w:beforeAutospacing="off" w:after="0" w:afterAutospacing="off" w:line="276" w:lineRule="auto"/>
              <w:ind w:left="216" w:right="0" w:hanging="216"/>
              <w:jc w:val="left"/>
              <w:rPr>
                <w:color w:val="3F3A38"/>
                <w:sz w:val="18"/>
                <w:szCs w:val="18"/>
              </w:rPr>
            </w:pPr>
            <w:r w:rsidRPr="7702BCFA" w:rsidR="7702BCFA">
              <w:rPr>
                <w:b w:val="1"/>
                <w:bCs w:val="1"/>
              </w:rPr>
              <w:t>summary</w:t>
            </w:r>
          </w:p>
          <w:p w:rsidR="7702BCFA" w:rsidP="7702BCFA" w:rsidRDefault="7702BCFA" wp14:noSpellErr="1" w14:paraId="532F5516" w14:textId="337DD6B3">
            <w:pPr>
              <w:pStyle w:val="europass5fbulleted5flist"/>
              <w:numPr>
                <w:ilvl w:val="0"/>
                <w:numId w:val="3"/>
              </w:numPr>
              <w:bidi w:val="0"/>
              <w:spacing w:before="0" w:beforeAutospacing="off" w:after="0" w:afterAutospacing="off" w:line="276" w:lineRule="auto"/>
              <w:ind w:left="216" w:right="0" w:hanging="216"/>
              <w:jc w:val="left"/>
              <w:rPr>
                <w:color w:val="3F3A38"/>
                <w:sz w:val="18"/>
                <w:szCs w:val="18"/>
              </w:rPr>
            </w:pPr>
            <w:r w:rsidR="7702BCFA">
              <w:rPr/>
              <w:t>Summary</w:t>
            </w:r>
          </w:p>
          <w:p w:rsidR="7702BCFA" w:rsidP="7702BCFA" w:rsidRDefault="7702BCFA" wp14:noSpellErr="1" w14:paraId="40E24797" w14:textId="2EE616C4">
            <w:pPr>
              <w:pStyle w:val="europass5fbulleted5flist"/>
              <w:numPr>
                <w:ilvl w:val="0"/>
                <w:numId w:val="3"/>
              </w:numPr>
              <w:bidi w:val="0"/>
              <w:spacing w:before="0" w:beforeAutospacing="off" w:after="0" w:afterAutospacing="off" w:line="276" w:lineRule="auto"/>
              <w:ind w:left="216" w:right="0" w:hanging="216"/>
              <w:jc w:val="left"/>
              <w:rPr>
                <w:color w:val="3F3A38"/>
                <w:sz w:val="18"/>
                <w:szCs w:val="18"/>
              </w:rPr>
            </w:pPr>
            <w:r w:rsidR="7702BCFA">
              <w:rPr/>
              <w:t>Summary</w:t>
            </w:r>
          </w:p>
          <w:p w:rsidR="7702BCFA" w:rsidP="7702BCFA" w:rsidRDefault="7702BCFA" wp14:noSpellErr="1" w14:paraId="5987599E" w14:textId="793EE82A">
            <w:pPr>
              <w:pStyle w:val="Normal"/>
              <w:numPr>
                <w:ilvl w:val="0"/>
                <w:numId w:val="3"/>
              </w:numPr>
              <w:bidi w:val="0"/>
              <w:spacing w:before="0" w:beforeAutospacing="off" w:after="0" w:afterAutospacing="off" w:line="276" w:lineRule="auto"/>
              <w:ind w:left="216" w:right="0" w:hanging="216"/>
              <w:jc w:val="both"/>
              <w:rPr>
                <w:color w:val="auto"/>
                <w:sz w:val="18"/>
                <w:szCs w:val="18"/>
              </w:rPr>
            </w:pPr>
            <w:r w:rsidRPr="7702BCFA" w:rsidR="7702BCFA">
              <w:rPr>
                <w:rFonts w:eastAsia="Arial" w:cs="Arial"/>
                <w:sz w:val="18"/>
                <w:szCs w:val="18"/>
              </w:rPr>
              <w:t>Summary</w:t>
            </w:r>
          </w:p>
          <w:p w:rsidR="7702BCFA" w:rsidP="7702BCFA" w:rsidRDefault="7702BCFA" wp14:noSpellErr="1" w14:paraId="2EC78BC4" w14:textId="4C044189">
            <w:pPr>
              <w:pStyle w:val="Normal"/>
              <w:numPr>
                <w:ilvl w:val="0"/>
                <w:numId w:val="3"/>
              </w:numPr>
              <w:bidi w:val="0"/>
              <w:spacing w:before="0" w:beforeAutospacing="off" w:after="0" w:afterAutospacing="off" w:line="276" w:lineRule="auto"/>
              <w:ind w:left="216" w:right="0" w:hanging="216"/>
              <w:jc w:val="both"/>
              <w:rPr>
                <w:color w:val="auto"/>
                <w:sz w:val="18"/>
                <w:szCs w:val="18"/>
              </w:rPr>
            </w:pPr>
            <w:r w:rsidRPr="7702BCFA" w:rsidR="7702BCFA">
              <w:rPr>
                <w:sz w:val="18"/>
                <w:szCs w:val="18"/>
              </w:rPr>
              <w:t>Summary</w:t>
            </w:r>
          </w:p>
          <w:p w:rsidR="7702BCFA" w:rsidP="7702BCFA" w:rsidRDefault="7702BCFA" wp14:noSpellErr="1" w14:paraId="5D21A11C" w14:textId="75B11A81">
            <w:pPr>
              <w:pStyle w:val="europass5fbulleted5flist"/>
              <w:numPr>
                <w:ilvl w:val="0"/>
                <w:numId w:val="3"/>
              </w:numPr>
              <w:bidi w:val="0"/>
              <w:spacing w:before="0" w:beforeAutospacing="off" w:after="0" w:afterAutospacing="off" w:line="276" w:lineRule="auto"/>
              <w:ind w:left="216" w:right="0" w:hanging="216"/>
              <w:jc w:val="left"/>
              <w:rPr>
                <w:color w:val="3F3A38"/>
                <w:sz w:val="18"/>
                <w:szCs w:val="18"/>
              </w:rPr>
            </w:pPr>
            <w:r w:rsidR="7702BCFA">
              <w:rPr/>
              <w:t>summary</w:t>
            </w:r>
          </w:p>
          <w:p w:rsidR="7702BCFA" w:rsidP="7702BCFA" w:rsidRDefault="7702BCFA" wp14:noSpellErr="1" w14:paraId="5D258D70" w14:textId="0A92590C">
            <w:pPr>
              <w:pStyle w:val="europass5fbulleted5flist"/>
              <w:numPr>
                <w:ilvl w:val="0"/>
                <w:numId w:val="3"/>
              </w:numPr>
              <w:bidi w:val="0"/>
              <w:spacing w:before="0" w:beforeAutospacing="off" w:after="0" w:afterAutospacing="off" w:line="276" w:lineRule="auto"/>
              <w:ind w:left="216" w:right="0" w:hanging="216"/>
              <w:jc w:val="left"/>
              <w:rPr>
                <w:color w:val="3F3A38"/>
                <w:sz w:val="18"/>
                <w:szCs w:val="18"/>
              </w:rPr>
            </w:pPr>
            <w:r w:rsidR="7702BCFA">
              <w:rPr/>
              <w:t>Summary</w:t>
            </w:r>
          </w:p>
          <w:p w:rsidR="00B012E0" w:rsidP="00CD6CAA" w:rsidRDefault="00B012E0" w14:paraId="2F31A510" w14:noSpellErr="1" wp14:textId="2F6FD523">
            <w:pPr>
              <w:pStyle w:val="europass5fbulleted5flist"/>
              <w:numPr>
                <w:ilvl w:val="0"/>
                <w:numId w:val="3"/>
              </w:numPr>
              <w:spacing w:before="0" w:after="0" w:line="276" w:lineRule="auto"/>
              <w:rPr/>
            </w:pPr>
            <w:r w:rsidR="7702BCFA">
              <w:rPr/>
              <w:t>Summary</w:t>
            </w:r>
            <w:r w:rsidR="7702BCFA">
              <w:rPr/>
              <w:t>.</w:t>
            </w:r>
            <w:r w:rsidR="7702BCFA">
              <w:rPr/>
              <w:t>...</w:t>
            </w:r>
          </w:p>
          <w:p w:rsidRPr="00D65142" w:rsidR="00D65142" w:rsidP="7702BCFA" w:rsidRDefault="00D93634" w14:paraId="6AB3E905" w14:noSpellErr="1" wp14:textId="4E0F3259">
            <w:pPr>
              <w:widowControl/>
              <w:numPr>
                <w:ilvl w:val="0"/>
                <w:numId w:val="3"/>
              </w:numPr>
              <w:spacing w:line="276" w:lineRule="auto"/>
              <w:jc w:val="both"/>
              <w:rPr>
                <w:rFonts w:cs="Arial"/>
                <w:sz w:val="18"/>
                <w:szCs w:val="18"/>
              </w:rPr>
            </w:pPr>
            <w:r w:rsidRPr="7702BCFA" w:rsidR="7702BCFA">
              <w:rPr>
                <w:rFonts w:cs="Arial"/>
                <w:sz w:val="18"/>
                <w:szCs w:val="18"/>
              </w:rPr>
              <w:t xml:space="preserve">Good experience and knowledge in </w:t>
            </w:r>
            <w:r w:rsidRPr="7702BCFA" w:rsidR="7702BCFA">
              <w:rPr>
                <w:rFonts w:cs="Arial"/>
                <w:sz w:val="18"/>
                <w:szCs w:val="18"/>
              </w:rPr>
              <w:t>XX</w:t>
            </w:r>
            <w:r w:rsidRPr="7702BCFA" w:rsidR="7702BCFA">
              <w:rPr>
                <w:rFonts w:cs="Arial"/>
                <w:b w:val="1"/>
                <w:bCs w:val="1"/>
                <w:sz w:val="18"/>
                <w:szCs w:val="18"/>
              </w:rPr>
              <w:t xml:space="preserve"> </w:t>
            </w:r>
            <w:r w:rsidRPr="7702BCFA" w:rsidR="7702BCFA">
              <w:rPr>
                <w:rFonts w:cs="Arial"/>
                <w:sz w:val="18"/>
                <w:szCs w:val="18"/>
              </w:rPr>
              <w:t>applications</w:t>
            </w:r>
          </w:p>
          <w:p w:rsidRPr="00D93634" w:rsidR="003B0DBB" w:rsidP="00CD6CAA" w:rsidRDefault="003B0DBB" w14:paraId="2393835A" wp14:textId="77777777">
            <w:pPr>
              <w:widowControl/>
              <w:numPr>
                <w:ilvl w:val="0"/>
                <w:numId w:val="3"/>
              </w:numPr>
              <w:spacing w:line="276" w:lineRule="auto"/>
              <w:jc w:val="both"/>
              <w:rPr>
                <w:rFonts w:cs="Arial"/>
                <w:sz w:val="20"/>
                <w:szCs w:val="20"/>
              </w:rPr>
            </w:pPr>
            <w:r w:rsidRPr="7702BCFA" w:rsidR="7702BCFA">
              <w:rPr>
                <w:rFonts w:cs="Arial"/>
                <w:sz w:val="18"/>
                <w:szCs w:val="18"/>
              </w:rPr>
              <w:t>German Language – Completed A2 Level and pursuing next levels.</w:t>
            </w:r>
          </w:p>
        </w:tc>
      </w:tr>
    </w:tbl>
    <w:p xmlns:wp14="http://schemas.microsoft.com/office/word/2010/wordml" w:rsidRPr="00DF06A6" w:rsidR="00DF06A6" w:rsidP="00DF06A6" w:rsidRDefault="00DF06A6" w14:paraId="34CE0A41" wp14:textId="77777777">
      <w:pPr>
        <w:rPr>
          <w:vanish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5"/>
      </w:tblGrid>
      <w:tr xmlns:wp14="http://schemas.microsoft.com/office/word/2010/wordml" w:rsidR="00D93634" w14:paraId="74D97871" wp14:textId="77777777">
        <w:trPr>
          <w:trHeight w:val="170"/>
        </w:trPr>
        <w:tc>
          <w:tcPr>
            <w:tcW w:w="2835" w:type="dxa"/>
            <w:shd w:val="clear" w:color="auto" w:fill="auto"/>
          </w:tcPr>
          <w:p w:rsidR="00D93634" w:rsidRDefault="00D93634" w14:paraId="1CC05D50" wp14:textId="77777777">
            <w:pPr>
              <w:pStyle w:val="ECVLeftHeading"/>
            </w:pPr>
            <w:r>
              <w:rPr>
                <w:caps w:val="0"/>
              </w:rPr>
              <w:t>WORK EXPERIENCE</w:t>
            </w:r>
          </w:p>
        </w:tc>
      </w:tr>
    </w:tbl>
    <w:p xmlns:wp14="http://schemas.microsoft.com/office/word/2010/wordml" w:rsidR="00FC6F0E" w:rsidRDefault="00FC6F0E" w14:paraId="62EBF3C5" wp14:textId="77777777">
      <w:pPr>
        <w:pStyle w:val="ECVText"/>
      </w:pPr>
    </w:p>
    <w:tbl>
      <w:tblPr>
        <w:tblpPr w:topFromText="6" w:bottomFromText="170" w:vertAnchor="text" w:tblpY="6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7541"/>
      </w:tblGrid>
      <w:tr xmlns:wp14="http://schemas.microsoft.com/office/word/2010/wordml" w:rsidR="00FC6F0E" w:rsidTr="7702BCFA" w14:paraId="4FF51347" wp14:textId="77777777">
        <w:tc>
          <w:tcPr>
            <w:tcW w:w="2834" w:type="dxa"/>
            <w:vMerge w:val="restart"/>
            <w:shd w:val="clear" w:color="auto" w:fill="auto"/>
            <w:tcMar/>
          </w:tcPr>
          <w:p w:rsidR="00FC6F0E" w:rsidP="7702BCFA" w:rsidRDefault="00FC6F0E" w14:paraId="180A41EC" w14:noSpellErr="1" wp14:textId="3FC709D9">
            <w:pPr>
              <w:pStyle w:val="ECVDate"/>
              <w:bidi w:val="0"/>
              <w:spacing w:before="28" w:beforeAutospacing="off" w:after="0" w:afterAutospacing="off"/>
              <w:ind w:left="0" w:right="283"/>
              <w:jc w:val="right"/>
            </w:pPr>
            <w:r w:rsidR="7702BCFA">
              <w:rPr/>
              <w:t>Date of employment</w:t>
            </w:r>
          </w:p>
        </w:tc>
        <w:tc>
          <w:tcPr>
            <w:tcW w:w="7541" w:type="dxa"/>
            <w:shd w:val="clear" w:color="auto" w:fill="auto"/>
            <w:tcMar/>
          </w:tcPr>
          <w:p w:rsidR="00FC6F0E" w:rsidP="7702BCFA" w:rsidRDefault="00FC6F0E" w14:paraId="1767D93A" w14:noSpellErr="1" wp14:textId="7996ADFB">
            <w:pPr>
              <w:pStyle w:val="ECVSubSectionHeading"/>
              <w:bidi w:val="0"/>
              <w:spacing w:before="0" w:beforeAutospacing="off" w:after="0" w:afterAutospacing="off"/>
              <w:ind w:left="0" w:right="0"/>
              <w:jc w:val="left"/>
            </w:pPr>
            <w:r w:rsidR="7702BCFA">
              <w:rPr/>
              <w:t>Designation</w:t>
            </w:r>
          </w:p>
        </w:tc>
      </w:tr>
      <w:tr xmlns:wp14="http://schemas.microsoft.com/office/word/2010/wordml" w:rsidR="00FC6F0E" w:rsidTr="7702BCFA" w14:paraId="3A843913" wp14:textId="77777777">
        <w:tc>
          <w:tcPr>
            <w:tcW w:w="2834" w:type="dxa"/>
            <w:vMerge/>
            <w:shd w:val="clear" w:color="auto" w:fill="auto"/>
          </w:tcPr>
          <w:p w:rsidR="00FC6F0E" w:rsidRDefault="00FC6F0E" w14:paraId="6D98A12B" wp14:textId="77777777"/>
        </w:tc>
        <w:tc>
          <w:tcPr>
            <w:tcW w:w="7541" w:type="dxa"/>
            <w:shd w:val="clear" w:color="auto" w:fill="auto"/>
            <w:tcMar/>
          </w:tcPr>
          <w:p w:rsidR="00FC6F0E" w:rsidP="7702BCFA" w:rsidRDefault="00FC6F0E" w14:paraId="317E5694" w14:noSpellErr="1" wp14:textId="45D74802">
            <w:pPr>
              <w:pStyle w:val="ECVOrganisationDetails"/>
              <w:bidi w:val="0"/>
              <w:spacing w:before="57" w:beforeAutospacing="off" w:after="85" w:afterAutospacing="off"/>
              <w:ind w:left="0" w:right="0"/>
              <w:jc w:val="left"/>
            </w:pPr>
            <w:r w:rsidR="7702BCFA">
              <w:rPr/>
              <w:t>Company name</w:t>
            </w:r>
          </w:p>
        </w:tc>
      </w:tr>
      <w:tr xmlns:wp14="http://schemas.microsoft.com/office/word/2010/wordml" w:rsidR="00FC6F0E" w:rsidTr="7702BCFA" w14:paraId="6885135D" wp14:textId="77777777">
        <w:tc>
          <w:tcPr>
            <w:tcW w:w="2834" w:type="dxa"/>
            <w:vMerge/>
            <w:shd w:val="clear" w:color="auto" w:fill="auto"/>
          </w:tcPr>
          <w:p w:rsidR="00FC6F0E" w:rsidRDefault="00FC6F0E" w14:paraId="2946DB82" wp14:textId="77777777"/>
        </w:tc>
        <w:tc>
          <w:tcPr>
            <w:tcW w:w="7541" w:type="dxa"/>
            <w:shd w:val="clear" w:color="auto" w:fill="auto"/>
            <w:tcMar/>
          </w:tcPr>
          <w:p w:rsidRPr="001F5209" w:rsidR="00C043B7" w:rsidP="001F5209" w:rsidRDefault="00C043B7" w14:paraId="175DF161" w14:noSpellErr="1" wp14:textId="54180E13">
            <w:pPr>
              <w:pStyle w:val="ECVOrganisationDetails"/>
            </w:pPr>
            <w:r w:rsidRPr="7702BCFA" w:rsidR="7702BCFA">
              <w:rPr>
                <w:b w:val="1"/>
                <w:bCs w:val="1"/>
              </w:rPr>
              <w:t>Project</w:t>
            </w:r>
            <w:r w:rsidR="7702BCFA">
              <w:rPr/>
              <w:t xml:space="preserve">: </w:t>
            </w:r>
            <w:r w:rsidR="7702BCFA">
              <w:rPr/>
              <w:t>Project name</w:t>
            </w:r>
          </w:p>
          <w:p w:rsidRPr="001F5209" w:rsidR="00C043B7" w:rsidP="001F5209" w:rsidRDefault="00C043B7" w14:paraId="5E0F30D7" w14:noSpellErr="1" wp14:textId="3F834140">
            <w:pPr>
              <w:pStyle w:val="ECVOrganisationDetails"/>
            </w:pPr>
            <w:r w:rsidRPr="7702BCFA" w:rsidR="7702BCFA">
              <w:rPr>
                <w:b w:val="1"/>
                <w:bCs w:val="1"/>
              </w:rPr>
              <w:t>Domain</w:t>
            </w:r>
            <w:r w:rsidR="7702BCFA">
              <w:rPr/>
              <w:t xml:space="preserve">: </w:t>
            </w:r>
            <w:r w:rsidR="7702BCFA">
              <w:rPr/>
              <w:t>domain name</w:t>
            </w:r>
          </w:p>
          <w:p w:rsidRPr="00C043B7" w:rsidR="00FC6F0E" w:rsidP="7702BCFA" w:rsidRDefault="00C043B7" w14:paraId="5ED05320" w14:noSpellErr="1" wp14:textId="6E54A575">
            <w:pPr>
              <w:pStyle w:val="ECVOrganisationDetails"/>
              <w:spacing w:line="276" w:lineRule="auto"/>
              <w:rPr>
                <w:rFonts w:cs="Arial"/>
                <w:color w:val="000000" w:themeColor="text1" w:themeTint="FF" w:themeShade="FF"/>
                <w:lang w:eastAsia="en-US"/>
              </w:rPr>
            </w:pPr>
            <w:r w:rsidRPr="7702BCFA" w:rsidR="7702BCFA">
              <w:rPr>
                <w:b w:val="1"/>
                <w:bCs w:val="1"/>
              </w:rPr>
              <w:t>Description</w:t>
            </w:r>
            <w:r w:rsidR="7702BCFA">
              <w:rPr/>
              <w:t>:  </w:t>
            </w:r>
            <w:r w:rsidR="7702BCFA">
              <w:rPr/>
              <w:t>Short description of the project in 2</w:t>
            </w:r>
            <w:r w:rsidR="7702BCFA">
              <w:rPr/>
              <w:t xml:space="preserve"> </w:t>
            </w:r>
            <w:r w:rsidR="7702BCFA">
              <w:rPr/>
              <w:t>or 3</w:t>
            </w:r>
            <w:r w:rsidR="7702BCFA">
              <w:rPr/>
              <w:t xml:space="preserve"> </w:t>
            </w:r>
            <w:r w:rsidR="7702BCFA">
              <w:rPr/>
              <w:t>lines</w:t>
            </w:r>
            <w:r w:rsidRPr="7702BCFA" w:rsidR="7702BCFA">
              <w:rPr>
                <w:rFonts w:cs="Arial"/>
                <w:color w:val="000000" w:themeColor="text1" w:themeTint="FF" w:themeShade="FF"/>
                <w:lang w:eastAsia="en-US"/>
              </w:rPr>
              <w:t xml:space="preserve"> </w:t>
            </w:r>
          </w:p>
        </w:tc>
      </w:tr>
      <w:tr xmlns:wp14="http://schemas.microsoft.com/office/word/2010/wordml" w:rsidR="00C043B7" w:rsidTr="7702BCFA" w14:paraId="5997CC1D" wp14:textId="77777777">
        <w:tc>
          <w:tcPr>
            <w:tcW w:w="2834" w:type="dxa"/>
            <w:shd w:val="clear" w:color="auto" w:fill="auto"/>
            <w:tcMar/>
          </w:tcPr>
          <w:p w:rsidR="00C043B7" w:rsidRDefault="00C043B7" w14:paraId="110FFD37" wp14:textId="77777777"/>
        </w:tc>
        <w:tc>
          <w:tcPr>
            <w:tcW w:w="7541" w:type="dxa"/>
            <w:shd w:val="clear" w:color="auto" w:fill="auto"/>
            <w:tcMar/>
          </w:tcPr>
          <w:p w:rsidRPr="00DF6580" w:rsidR="00C043B7" w:rsidP="00C043B7" w:rsidRDefault="00C043B7" w14:paraId="6B699379" wp14:textId="77777777">
            <w:pPr>
              <w:tabs>
                <w:tab w:val="left" w:pos="1185"/>
                <w:tab w:val="left" w:pos="2640"/>
              </w:tabs>
              <w:rPr>
                <w:rFonts w:cs="Arial"/>
                <w:b/>
                <w:sz w:val="20"/>
                <w:szCs w:val="20"/>
              </w:rPr>
            </w:pPr>
          </w:p>
        </w:tc>
      </w:tr>
      <w:tr xmlns:wp14="http://schemas.microsoft.com/office/word/2010/wordml" w:rsidR="001F5209" w:rsidTr="7702BCFA" w14:paraId="6585831E" wp14:textId="77777777">
        <w:tc>
          <w:tcPr>
            <w:tcW w:w="2834" w:type="dxa"/>
            <w:vMerge w:val="restart"/>
            <w:shd w:val="clear" w:color="auto" w:fill="auto"/>
            <w:tcMar/>
          </w:tcPr>
          <w:p w:rsidR="001F5209" w:rsidP="7702BCFA" w:rsidRDefault="006B223B" w14:paraId="54712356" w14:noSpellErr="1" wp14:textId="0F295958">
            <w:pPr>
              <w:pStyle w:val="ECVDate"/>
              <w:bidi w:val="0"/>
              <w:spacing w:before="28" w:beforeAutospacing="off" w:after="0" w:afterAutospacing="off"/>
              <w:ind w:left="0" w:right="283"/>
              <w:jc w:val="right"/>
            </w:pPr>
            <w:r w:rsidR="7702BCFA">
              <w:rPr/>
              <w:t>Date of employment</w:t>
            </w:r>
          </w:p>
        </w:tc>
        <w:tc>
          <w:tcPr>
            <w:tcW w:w="7541" w:type="dxa"/>
            <w:shd w:val="clear" w:color="auto" w:fill="auto"/>
            <w:tcMar/>
          </w:tcPr>
          <w:p w:rsidR="001F5209" w:rsidP="7702BCFA" w:rsidRDefault="001F5209" w14:paraId="31ADEAE3" w14:noSpellErr="1" wp14:textId="53E6E445">
            <w:pPr>
              <w:pStyle w:val="ECVSubSectionHeading"/>
              <w:bidi w:val="0"/>
              <w:spacing w:before="0" w:beforeAutospacing="off" w:after="0" w:afterAutospacing="off"/>
              <w:ind w:left="0" w:right="0"/>
              <w:jc w:val="left"/>
            </w:pPr>
            <w:r w:rsidR="7702BCFA">
              <w:rPr/>
              <w:t>Designation</w:t>
            </w:r>
          </w:p>
        </w:tc>
      </w:tr>
      <w:tr xmlns:wp14="http://schemas.microsoft.com/office/word/2010/wordml" w:rsidR="001F5209" w:rsidTr="7702BCFA" w14:paraId="24C9815C" wp14:textId="77777777">
        <w:tc>
          <w:tcPr>
            <w:tcW w:w="2834" w:type="dxa"/>
            <w:vMerge/>
            <w:shd w:val="clear" w:color="auto" w:fill="auto"/>
          </w:tcPr>
          <w:p w:rsidR="001F5209" w:rsidP="001F5209" w:rsidRDefault="001F5209" w14:paraId="3FE9F23F" wp14:textId="77777777"/>
        </w:tc>
        <w:tc>
          <w:tcPr>
            <w:tcW w:w="7541" w:type="dxa"/>
            <w:shd w:val="clear" w:color="auto" w:fill="auto"/>
            <w:tcMar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7541"/>
            </w:tblGrid>
            <w:tr w:rsidR="7702BCFA" w:rsidTr="7702BCFA" w14:paraId="321686B5">
              <w:tc>
                <w:tcPr>
                  <w:tcW w:w="7541" w:type="dxa"/>
                  <w:shd w:val="clear" w:color="auto" w:fill="auto"/>
                  <w:tcMar/>
                </w:tcPr>
                <w:p w:rsidR="7702BCFA" w:rsidP="7702BCFA" w:rsidRDefault="7702BCFA" w14:noSpellErr="1" w14:paraId="5FC5DFD0" w14:textId="45D74802">
                  <w:pPr>
                    <w:pStyle w:val="ECVOrganisationDetails"/>
                    <w:bidi w:val="0"/>
                  </w:pPr>
                  <w:r w:rsidR="7702BCFA">
                    <w:rPr/>
                    <w:t>Company name</w:t>
                  </w:r>
                </w:p>
              </w:tc>
            </w:tr>
            <w:tr w:rsidR="7702BCFA" w:rsidTr="7702BCFA" w14:paraId="390E3716">
              <w:tc>
                <w:tcPr>
                  <w:tcW w:w="7541" w:type="dxa"/>
                  <w:shd w:val="clear" w:color="auto" w:fill="auto"/>
                  <w:tcMar/>
                </w:tcPr>
                <w:p w:rsidR="7702BCFA" w:rsidP="7702BCFA" w:rsidRDefault="7702BCFA" w14:noSpellErr="1" w14:paraId="7EED5163" w14:textId="54180E13">
                  <w:pPr>
                    <w:pStyle w:val="ECVOrganisationDetails"/>
                  </w:pPr>
                  <w:r w:rsidRPr="7702BCFA" w:rsidR="7702BCFA">
                    <w:rPr>
                      <w:b w:val="1"/>
                      <w:bCs w:val="1"/>
                    </w:rPr>
                    <w:t>Project</w:t>
                  </w:r>
                  <w:r w:rsidR="7702BCFA">
                    <w:rPr/>
                    <w:t xml:space="preserve">: </w:t>
                  </w:r>
                  <w:r w:rsidR="7702BCFA">
                    <w:rPr/>
                    <w:t>Project name</w:t>
                  </w:r>
                </w:p>
                <w:p w:rsidR="7702BCFA" w:rsidP="7702BCFA" w:rsidRDefault="7702BCFA" w14:noSpellErr="1" w14:paraId="4BC79C26" w14:textId="3F834140">
                  <w:pPr>
                    <w:pStyle w:val="ECVOrganisationDetails"/>
                  </w:pPr>
                  <w:r w:rsidRPr="7702BCFA" w:rsidR="7702BCFA">
                    <w:rPr>
                      <w:b w:val="1"/>
                      <w:bCs w:val="1"/>
                    </w:rPr>
                    <w:t>Domain</w:t>
                  </w:r>
                  <w:r w:rsidR="7702BCFA">
                    <w:rPr/>
                    <w:t xml:space="preserve">: </w:t>
                  </w:r>
                  <w:r w:rsidR="7702BCFA">
                    <w:rPr/>
                    <w:t>domain name</w:t>
                  </w:r>
                </w:p>
                <w:p w:rsidR="7702BCFA" w:rsidP="7702BCFA" w:rsidRDefault="7702BCFA" w14:noSpellErr="1" w14:paraId="60835F06" w14:textId="6E54A575">
                  <w:pPr>
                    <w:pStyle w:val="ECVOrganisationDetails"/>
                    <w:rPr>
                      <w:rFonts w:cs="Arial"/>
                      <w:color w:val="000000" w:themeColor="text1" w:themeTint="FF" w:themeShade="FF"/>
                      <w:lang w:eastAsia="en-US"/>
                    </w:rPr>
                  </w:pPr>
                  <w:r w:rsidRPr="7702BCFA" w:rsidR="7702BCFA">
                    <w:rPr>
                      <w:b w:val="1"/>
                      <w:bCs w:val="1"/>
                    </w:rPr>
                    <w:t>Description</w:t>
                  </w:r>
                  <w:r w:rsidR="7702BCFA">
                    <w:rPr/>
                    <w:t>:  </w:t>
                  </w:r>
                  <w:r w:rsidR="7702BCFA">
                    <w:rPr/>
                    <w:t>Short description of the project in 2</w:t>
                  </w:r>
                  <w:r w:rsidR="7702BCFA">
                    <w:rPr/>
                    <w:t xml:space="preserve"> </w:t>
                  </w:r>
                  <w:r w:rsidR="7702BCFA">
                    <w:rPr/>
                    <w:t>or 3</w:t>
                  </w:r>
                  <w:r w:rsidR="7702BCFA">
                    <w:rPr/>
                    <w:t xml:space="preserve"> </w:t>
                  </w:r>
                  <w:r w:rsidR="7702BCFA">
                    <w:rPr/>
                    <w:t>lines</w:t>
                  </w:r>
                  <w:r w:rsidRPr="7702BCFA" w:rsidR="7702BCFA">
                    <w:rPr>
                      <w:rFonts w:cs="Arial"/>
                      <w:color w:val="000000" w:themeColor="text1" w:themeTint="FF" w:themeShade="FF"/>
                      <w:lang w:eastAsia="en-US"/>
                    </w:rPr>
                    <w:t xml:space="preserve"> </w:t>
                  </w:r>
                </w:p>
              </w:tc>
            </w:tr>
          </w:tbl>
          <w:p w:rsidR="001F5209" w:rsidP="00CA1B94" w:rsidRDefault="001F5209" w14:paraId="4BC0BC00" w14:noSpellErr="1" wp14:textId="55DE2FEA">
            <w:pPr>
              <w:pStyle w:val="ECVOrganisationDetails"/>
              <w:spacing w:line="276" w:lineRule="auto"/>
            </w:pPr>
          </w:p>
        </w:tc>
      </w:tr>
    </w:tbl>
    <w:p xmlns:wp14="http://schemas.microsoft.com/office/word/2010/wordml" w:rsidRPr="005A591D" w:rsidR="00FC6F0E" w:rsidP="005A591D" w:rsidRDefault="00FC6F0E" w14:paraId="1F72F646" wp14:textId="77777777">
      <w:pPr>
        <w:rPr>
          <w:sz w:val="6"/>
        </w:rPr>
      </w:pPr>
    </w:p>
    <w:tbl>
      <w:tblPr>
        <w:tblpPr w:topFromText="6" w:bottomFromText="170" w:vertAnchor="text" w:tblpY="6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7541"/>
      </w:tblGrid>
      <w:tr xmlns:wp14="http://schemas.microsoft.com/office/word/2010/wordml" w:rsidR="00FC6F0E" w:rsidTr="7702BCFA" w14:paraId="6E1B462F" wp14:textId="77777777">
        <w:tc>
          <w:tcPr>
            <w:tcW w:w="2834" w:type="dxa"/>
            <w:shd w:val="clear" w:color="auto" w:fill="auto"/>
            <w:tcMar/>
          </w:tcPr>
          <w:p w:rsidR="00FC6F0E" w:rsidP="005A591D" w:rsidRDefault="001F5209" w14:paraId="60C79942" wp14:textId="77777777">
            <w:pPr>
              <w:pStyle w:val="ECVDate"/>
              <w:spacing w:before="0"/>
            </w:pPr>
            <w:r>
              <w:t>ROLES &amp; RESPONSIBILITIES</w:t>
            </w:r>
          </w:p>
        </w:tc>
        <w:tc>
          <w:tcPr>
            <w:tcW w:w="7541" w:type="dxa"/>
            <w:shd w:val="clear" w:color="auto" w:fill="auto"/>
            <w:tcMar/>
          </w:tcPr>
          <w:p w:rsidR="7702BCFA" w:rsidP="7702BCFA" w:rsidRDefault="7702BCFA" w14:paraId="4605AA77" w14:textId="072BC30C">
            <w:pPr>
              <w:pStyle w:val="europass5fbulleted5flist"/>
              <w:numPr>
                <w:ilvl w:val="0"/>
                <w:numId w:val="3"/>
              </w:numPr>
              <w:bidi w:val="0"/>
              <w:spacing w:before="0" w:beforeAutospacing="off" w:after="56" w:afterAutospacing="off"/>
              <w:ind w:left="216" w:right="0" w:hanging="216"/>
              <w:jc w:val="left"/>
              <w:rPr>
                <w:color w:val="3F3A38"/>
                <w:sz w:val="18"/>
                <w:szCs w:val="18"/>
              </w:rPr>
            </w:pPr>
            <w:r w:rsidR="7702BCFA">
              <w:rPr/>
              <w:t xml:space="preserve">Role and </w:t>
            </w:r>
            <w:proofErr w:type="spellStart"/>
            <w:r w:rsidR="7702BCFA">
              <w:rPr/>
              <w:t>reponsilbilities</w:t>
            </w:r>
            <w:proofErr w:type="spellEnd"/>
          </w:p>
          <w:p w:rsidR="7702BCFA" w:rsidP="7702BCFA" w:rsidRDefault="7702BCFA" w14:paraId="6049A36B" w14:textId="5678A25F">
            <w:pPr>
              <w:pStyle w:val="europass5fbulleted5flist"/>
              <w:numPr>
                <w:ilvl w:val="0"/>
                <w:numId w:val="3"/>
              </w:numPr>
              <w:spacing w:before="0"/>
              <w:rPr>
                <w:color w:val="3F3A38"/>
                <w:sz w:val="18"/>
                <w:szCs w:val="18"/>
              </w:rPr>
            </w:pPr>
            <w:r w:rsidR="7702BCFA">
              <w:rPr/>
              <w:t xml:space="preserve">Role and </w:t>
            </w:r>
            <w:proofErr w:type="spellStart"/>
            <w:r w:rsidR="7702BCFA">
              <w:rPr/>
              <w:t>reponsilbilities</w:t>
            </w:r>
            <w:proofErr w:type="spellEnd"/>
          </w:p>
          <w:p w:rsidR="7702BCFA" w:rsidP="7702BCFA" w:rsidRDefault="7702BCFA" w14:paraId="376AED91" w14:textId="2D9A226A">
            <w:pPr>
              <w:pStyle w:val="europass5fbulleted5flist"/>
              <w:numPr>
                <w:ilvl w:val="0"/>
                <w:numId w:val="3"/>
              </w:numPr>
              <w:spacing w:before="0"/>
              <w:rPr>
                <w:color w:val="3F3A38"/>
                <w:sz w:val="18"/>
                <w:szCs w:val="18"/>
              </w:rPr>
            </w:pPr>
            <w:r w:rsidR="7702BCFA">
              <w:rPr/>
              <w:t xml:space="preserve">Role and </w:t>
            </w:r>
            <w:proofErr w:type="spellStart"/>
            <w:r w:rsidR="7702BCFA">
              <w:rPr/>
              <w:t>reponsilbilities</w:t>
            </w:r>
            <w:proofErr w:type="spellEnd"/>
          </w:p>
          <w:p w:rsidR="7702BCFA" w:rsidP="7702BCFA" w:rsidRDefault="7702BCFA" w14:paraId="3FE3C35A" w14:textId="3C0DAB77">
            <w:pPr>
              <w:pStyle w:val="europass5fbulleted5flist"/>
              <w:numPr>
                <w:ilvl w:val="0"/>
                <w:numId w:val="3"/>
              </w:numPr>
              <w:spacing w:before="0"/>
              <w:rPr>
                <w:color w:val="3F3A38"/>
                <w:sz w:val="18"/>
                <w:szCs w:val="18"/>
              </w:rPr>
            </w:pPr>
            <w:r w:rsidR="7702BCFA">
              <w:rPr/>
              <w:t>Role and reponsilbilities</w:t>
            </w:r>
          </w:p>
          <w:p w:rsidR="7702BCFA" w:rsidP="7702BCFA" w:rsidRDefault="7702BCFA" w14:paraId="15CA484B" w14:textId="175978E5">
            <w:pPr>
              <w:pStyle w:val="europass5fbulleted5flist"/>
              <w:numPr>
                <w:ilvl w:val="0"/>
                <w:numId w:val="3"/>
              </w:numPr>
              <w:spacing w:before="0"/>
              <w:rPr>
                <w:color w:val="3F3A38"/>
                <w:sz w:val="18"/>
                <w:szCs w:val="18"/>
              </w:rPr>
            </w:pPr>
            <w:r w:rsidR="7702BCFA">
              <w:rPr/>
              <w:t xml:space="preserve">Role and </w:t>
            </w:r>
            <w:proofErr w:type="spellStart"/>
            <w:r w:rsidR="7702BCFA">
              <w:rPr/>
              <w:t>reponsilbilities</w:t>
            </w:r>
            <w:proofErr w:type="spellEnd"/>
          </w:p>
          <w:p w:rsidR="7702BCFA" w:rsidP="7702BCFA" w:rsidRDefault="7702BCFA" w14:paraId="1EBD1FEF" w14:textId="2525E169">
            <w:pPr>
              <w:pStyle w:val="europass5fbulleted5flist"/>
              <w:numPr>
                <w:ilvl w:val="0"/>
                <w:numId w:val="3"/>
              </w:numPr>
              <w:spacing w:before="0"/>
              <w:rPr>
                <w:color w:val="3F3A38"/>
                <w:sz w:val="18"/>
                <w:szCs w:val="18"/>
              </w:rPr>
            </w:pPr>
            <w:r w:rsidR="7702BCFA">
              <w:rPr/>
              <w:t xml:space="preserve">Role and </w:t>
            </w:r>
            <w:proofErr w:type="spellStart"/>
            <w:r w:rsidR="7702BCFA">
              <w:rPr/>
              <w:t>reponsilbilities</w:t>
            </w:r>
            <w:proofErr w:type="spellEnd"/>
          </w:p>
          <w:p w:rsidR="7702BCFA" w:rsidP="7702BCFA" w:rsidRDefault="7702BCFA" w14:paraId="4583895D" w14:textId="7DA5B059">
            <w:pPr>
              <w:pStyle w:val="europass5fbulleted5flist"/>
              <w:numPr>
                <w:ilvl w:val="0"/>
                <w:numId w:val="3"/>
              </w:numPr>
              <w:spacing w:before="0"/>
              <w:rPr>
                <w:color w:val="3F3A38"/>
                <w:sz w:val="18"/>
                <w:szCs w:val="18"/>
              </w:rPr>
            </w:pPr>
            <w:r w:rsidR="7702BCFA">
              <w:rPr/>
              <w:t xml:space="preserve">Role and </w:t>
            </w:r>
            <w:proofErr w:type="spellStart"/>
            <w:r w:rsidR="7702BCFA">
              <w:rPr/>
              <w:t>reponsilbilities</w:t>
            </w:r>
            <w:proofErr w:type="spellEnd"/>
          </w:p>
          <w:p w:rsidR="7702BCFA" w:rsidP="7702BCFA" w:rsidRDefault="7702BCFA" w14:paraId="5D754787" w14:textId="315C98BB">
            <w:pPr>
              <w:pStyle w:val="europass5fbulleted5flist"/>
              <w:numPr>
                <w:ilvl w:val="0"/>
                <w:numId w:val="3"/>
              </w:numPr>
              <w:spacing w:before="0"/>
              <w:rPr>
                <w:color w:val="3F3A38"/>
                <w:sz w:val="18"/>
                <w:szCs w:val="18"/>
              </w:rPr>
            </w:pPr>
            <w:r w:rsidR="7702BCFA">
              <w:rPr/>
              <w:t xml:space="preserve">Role and </w:t>
            </w:r>
            <w:proofErr w:type="spellStart"/>
            <w:r w:rsidR="7702BCFA">
              <w:rPr/>
              <w:t>reponsilbilities</w:t>
            </w:r>
            <w:proofErr w:type="spellEnd"/>
          </w:p>
          <w:p w:rsidR="7702BCFA" w:rsidP="7702BCFA" w:rsidRDefault="7702BCFA" w14:paraId="199A4884" w14:textId="1C8C2374">
            <w:pPr>
              <w:pStyle w:val="europass5fbulleted5flist"/>
              <w:numPr>
                <w:ilvl w:val="0"/>
                <w:numId w:val="3"/>
              </w:numPr>
              <w:spacing w:before="0"/>
              <w:rPr>
                <w:color w:val="3F3A38"/>
                <w:sz w:val="18"/>
                <w:szCs w:val="18"/>
              </w:rPr>
            </w:pPr>
            <w:r w:rsidR="7702BCFA">
              <w:rPr/>
              <w:t xml:space="preserve">Role and </w:t>
            </w:r>
            <w:proofErr w:type="spellStart"/>
            <w:r w:rsidR="7702BCFA">
              <w:rPr/>
              <w:t>reponsilbilities</w:t>
            </w:r>
            <w:proofErr w:type="spellEnd"/>
          </w:p>
          <w:p w:rsidR="7702BCFA" w:rsidP="7702BCFA" w:rsidRDefault="7702BCFA" w14:paraId="1E23AB6C" w14:textId="60B25055">
            <w:pPr>
              <w:pStyle w:val="europass5fbulleted5flist"/>
              <w:numPr>
                <w:ilvl w:val="0"/>
                <w:numId w:val="3"/>
              </w:numPr>
              <w:spacing w:before="0"/>
              <w:rPr>
                <w:color w:val="3F3A38"/>
                <w:sz w:val="18"/>
                <w:szCs w:val="18"/>
              </w:rPr>
            </w:pPr>
            <w:r w:rsidR="7702BCFA">
              <w:rPr/>
              <w:t xml:space="preserve">Role and </w:t>
            </w:r>
            <w:proofErr w:type="spellStart"/>
            <w:r w:rsidR="7702BCFA">
              <w:rPr/>
              <w:t>reponsilbilities</w:t>
            </w:r>
            <w:proofErr w:type="spellEnd"/>
          </w:p>
          <w:p w:rsidR="7702BCFA" w:rsidP="7702BCFA" w:rsidRDefault="7702BCFA" w14:paraId="74B5B3E1" w14:textId="05E42AC5">
            <w:pPr>
              <w:pStyle w:val="europass5fbulleted5flist"/>
              <w:numPr>
                <w:ilvl w:val="0"/>
                <w:numId w:val="3"/>
              </w:numPr>
              <w:spacing w:before="0"/>
              <w:rPr>
                <w:color w:val="3F3A38"/>
                <w:sz w:val="18"/>
                <w:szCs w:val="18"/>
              </w:rPr>
            </w:pPr>
            <w:r w:rsidR="7702BCFA">
              <w:rPr/>
              <w:t xml:space="preserve">Role and </w:t>
            </w:r>
            <w:proofErr w:type="spellStart"/>
            <w:r w:rsidR="7702BCFA">
              <w:rPr/>
              <w:t>reponsilbilities</w:t>
            </w:r>
            <w:proofErr w:type="spellEnd"/>
          </w:p>
          <w:p w:rsidR="7702BCFA" w:rsidP="7702BCFA" w:rsidRDefault="7702BCFA" w14:paraId="57426DCC" w14:textId="03688002">
            <w:pPr>
              <w:pStyle w:val="europass5fbulleted5flist"/>
              <w:numPr>
                <w:ilvl w:val="0"/>
                <w:numId w:val="3"/>
              </w:numPr>
              <w:spacing w:before="0"/>
              <w:rPr>
                <w:color w:val="3F3A38"/>
                <w:sz w:val="18"/>
                <w:szCs w:val="18"/>
              </w:rPr>
            </w:pPr>
            <w:r w:rsidR="7702BCFA">
              <w:rPr/>
              <w:t xml:space="preserve">Role and </w:t>
            </w:r>
            <w:proofErr w:type="spellStart"/>
            <w:r w:rsidR="7702BCFA">
              <w:rPr/>
              <w:t>reponsilbilities</w:t>
            </w:r>
            <w:proofErr w:type="spellEnd"/>
          </w:p>
          <w:p w:rsidR="7702BCFA" w:rsidP="7702BCFA" w:rsidRDefault="7702BCFA" w14:paraId="4F6FA7D8" w14:textId="0A284BFF">
            <w:pPr>
              <w:pStyle w:val="europass5fbulleted5flist"/>
              <w:numPr>
                <w:ilvl w:val="0"/>
                <w:numId w:val="3"/>
              </w:numPr>
              <w:spacing w:before="0"/>
              <w:rPr>
                <w:color w:val="3F3A38"/>
                <w:sz w:val="18"/>
                <w:szCs w:val="18"/>
              </w:rPr>
            </w:pPr>
            <w:r w:rsidR="7702BCFA">
              <w:rPr/>
              <w:t xml:space="preserve">Role and </w:t>
            </w:r>
            <w:proofErr w:type="spellStart"/>
            <w:r w:rsidR="7702BCFA">
              <w:rPr/>
              <w:t>reponsilbilities</w:t>
            </w:r>
            <w:proofErr w:type="spellEnd"/>
            <w:r w:rsidR="7702BCFA">
              <w:rPr/>
              <w:t>.....</w:t>
            </w:r>
          </w:p>
          <w:p w:rsidR="004B2C69" w:rsidP="7702BCFA" w:rsidRDefault="004B2C69" w14:paraId="51B1F4A7" wp14:textId="38700996">
            <w:pPr>
              <w:pStyle w:val="europass5fbulleted5flist"/>
              <w:spacing w:before="0"/>
              <w:ind w:left="0"/>
            </w:pPr>
          </w:p>
        </w:tc>
      </w:tr>
    </w:tbl>
    <w:tbl>
      <w:tblPr>
        <w:tblpPr w:leftFromText="180" w:rightFromText="180" w:vertAnchor="text" w:tblpY="1"/>
        <w:tblOverlap w:val="never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5"/>
      </w:tblGrid>
      <w:tr xmlns:wp14="http://schemas.microsoft.com/office/word/2010/wordml" w:rsidR="00E66F6E" w:rsidTr="00E66F6E" w14:paraId="41FBA172" wp14:textId="77777777">
        <w:trPr>
          <w:trHeight w:val="170"/>
        </w:trPr>
        <w:tc>
          <w:tcPr>
            <w:tcW w:w="2835" w:type="dxa"/>
            <w:shd w:val="clear" w:color="auto" w:fill="auto"/>
          </w:tcPr>
          <w:tbl>
            <w:tblPr>
              <w:tblW w:w="0" w:type="auto"/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2835"/>
            </w:tblGrid>
            <w:tr w:rsidR="00E66F6E" w:rsidTr="00DF06A6" w14:paraId="62743ECE" wp14:textId="77777777">
              <w:trPr>
                <w:trHeight w:val="170"/>
              </w:trPr>
              <w:tc>
                <w:tcPr>
                  <w:tcW w:w="2835" w:type="dxa"/>
                  <w:shd w:val="clear" w:color="auto" w:fill="auto"/>
                </w:tcPr>
                <w:p w:rsidRPr="003B0DBB" w:rsidR="001F5209" w:rsidP="003B0DBB" w:rsidRDefault="00E66F6E" w14:paraId="62AA7518" wp14:textId="77777777">
                  <w:pPr>
                    <w:pStyle w:val="ECVLeftHeading"/>
                    <w:framePr w:hSpace="180" w:wrap="around" w:hAnchor="text" w:vAnchor="text" w:y="1"/>
                    <w:suppressOverlap/>
                    <w:rPr>
                      <w:caps w:val="0"/>
                    </w:rPr>
                  </w:pPr>
                  <w:r>
                    <w:rPr>
                      <w:caps w:val="0"/>
                    </w:rPr>
                    <w:t>EDUCATION AND TRAINING</w:t>
                  </w:r>
                </w:p>
              </w:tc>
            </w:tr>
          </w:tbl>
          <w:p w:rsidR="00E66F6E" w:rsidP="00E66F6E" w:rsidRDefault="00E66F6E" w14:paraId="08CE6F91" wp14:textId="77777777">
            <w:pPr>
              <w:pStyle w:val="ECVLeftHeading"/>
              <w:rPr>
                <w:caps w:val="0"/>
              </w:rPr>
            </w:pPr>
          </w:p>
        </w:tc>
      </w:tr>
    </w:tbl>
    <w:p xmlns:wp14="http://schemas.microsoft.com/office/word/2010/wordml" w:rsidR="00FC6F0E" w:rsidRDefault="00FC6F0E" w14:paraId="61CDCEAD" wp14:textId="77777777">
      <w:pPr>
        <w:pStyle w:val="ECVText"/>
      </w:pPr>
    </w:p>
    <w:tbl>
      <w:tblPr>
        <w:tblpPr w:topFromText="6" w:bottomFromText="170" w:vertAnchor="text" w:tblpY="6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6237"/>
        <w:gridCol w:w="1305"/>
      </w:tblGrid>
      <w:tr xmlns:wp14="http://schemas.microsoft.com/office/word/2010/wordml" w:rsidR="00FC6F0E" w:rsidTr="7702BCFA" w14:paraId="569F6766" wp14:textId="77777777">
        <w:tc>
          <w:tcPr>
            <w:tcW w:w="2834" w:type="dxa"/>
            <w:vMerge w:val="restart"/>
            <w:shd w:val="clear" w:color="auto" w:fill="auto"/>
            <w:tcMar/>
          </w:tcPr>
          <w:p w:rsidR="00FC6F0E" w:rsidRDefault="00FC6F0E" w14:paraId="443EFFC0" wp14:textId="77777777">
            <w:pPr>
              <w:pStyle w:val="ECVDate"/>
            </w:pPr>
            <w:r>
              <w:t>02/06/2008–10/04/2012</w:t>
            </w:r>
          </w:p>
        </w:tc>
        <w:tc>
          <w:tcPr>
            <w:tcW w:w="6237" w:type="dxa"/>
            <w:shd w:val="clear" w:color="auto" w:fill="auto"/>
            <w:tcMar/>
          </w:tcPr>
          <w:p w:rsidR="00FC6F0E" w:rsidRDefault="00FC6F0E" w14:paraId="6B00258F" wp14:textId="77777777">
            <w:pPr>
              <w:pStyle w:val="ECVSubSectionHeading"/>
            </w:pPr>
            <w:r>
              <w:t>Electronics and Communication Engineering</w:t>
            </w:r>
          </w:p>
        </w:tc>
        <w:tc>
          <w:tcPr>
            <w:tcW w:w="1305" w:type="dxa"/>
            <w:shd w:val="clear" w:color="auto" w:fill="auto"/>
            <w:tcMar/>
          </w:tcPr>
          <w:p w:rsidR="00FC6F0E" w:rsidRDefault="00FC6F0E" w14:paraId="1F1622DF" wp14:textId="77777777">
            <w:pPr>
              <w:pStyle w:val="ECVRightHeading"/>
            </w:pPr>
            <w:r>
              <w:t>EQF level 6</w:t>
            </w:r>
          </w:p>
        </w:tc>
      </w:tr>
      <w:tr xmlns:wp14="http://schemas.microsoft.com/office/word/2010/wordml" w:rsidR="00FC6F0E" w:rsidTr="7702BCFA" w14:paraId="56B84901" wp14:textId="77777777">
        <w:tc>
          <w:tcPr>
            <w:tcW w:w="2834" w:type="dxa"/>
            <w:vMerge/>
            <w:shd w:val="clear" w:color="auto" w:fill="auto"/>
          </w:tcPr>
          <w:p w:rsidR="00FC6F0E" w:rsidRDefault="00FC6F0E" w14:paraId="6BB9E253" wp14:textId="77777777"/>
        </w:tc>
        <w:tc>
          <w:tcPr>
            <w:tcW w:w="7542" w:type="dxa"/>
            <w:gridSpan w:val="2"/>
            <w:shd w:val="clear" w:color="auto" w:fill="auto"/>
            <w:tcMar/>
          </w:tcPr>
          <w:p w:rsidR="00FC6F0E" w:rsidRDefault="00FC6F0E" w14:paraId="0DEC6FB1" w14:noSpellErr="1" wp14:textId="5AE24C86">
            <w:pPr>
              <w:pStyle w:val="ECVOrganisationDetails"/>
            </w:pPr>
            <w:r w:rsidR="7702BCFA">
              <w:rPr/>
              <w:t>Jawaharlal Nehru Technological University,</w:t>
            </w:r>
            <w:r w:rsidR="7702BCFA">
              <w:rPr/>
              <w:t xml:space="preserve"> </w:t>
            </w:r>
            <w:r w:rsidR="7702BCFA">
              <w:rPr/>
              <w:t xml:space="preserve">(India) </w:t>
            </w:r>
          </w:p>
        </w:tc>
      </w:tr>
    </w:tbl>
    <w:p xmlns:wp14="http://schemas.microsoft.com/office/word/2010/wordml" w:rsidRPr="00DF06A6" w:rsidR="00DF06A6" w:rsidP="00DF06A6" w:rsidRDefault="00DF06A6" w14:paraId="23DE523C" wp14:textId="77777777">
      <w:pPr>
        <w:rPr>
          <w:vanish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5"/>
        <w:gridCol w:w="7540"/>
      </w:tblGrid>
      <w:tr xmlns:wp14="http://schemas.microsoft.com/office/word/2010/wordml" w:rsidR="00FC6F0E" w14:paraId="55458254" wp14:textId="77777777">
        <w:trPr>
          <w:trHeight w:val="170"/>
        </w:trPr>
        <w:tc>
          <w:tcPr>
            <w:tcW w:w="2835" w:type="dxa"/>
            <w:shd w:val="clear" w:color="auto" w:fill="auto"/>
          </w:tcPr>
          <w:p w:rsidR="00FC6F0E" w:rsidRDefault="00FC6F0E" w14:paraId="79901262" wp14:textId="77777777">
            <w:pPr>
              <w:pStyle w:val="ECVLeftHeading"/>
            </w:pPr>
            <w:r>
              <w:rPr>
                <w:caps w:val="0"/>
              </w:rPr>
              <w:t>PERSONAL SKILLS</w:t>
            </w:r>
          </w:p>
        </w:tc>
        <w:tc>
          <w:tcPr>
            <w:tcW w:w="7540" w:type="dxa"/>
            <w:shd w:val="clear" w:color="auto" w:fill="auto"/>
            <w:vAlign w:val="bottom"/>
          </w:tcPr>
          <w:p w:rsidR="00FC6F0E" w:rsidRDefault="00FC6F0E" w14:paraId="52E56223" wp14:textId="77777777">
            <w:pPr>
              <w:pStyle w:val="ECVBlueBox"/>
            </w:pPr>
          </w:p>
        </w:tc>
      </w:tr>
    </w:tbl>
    <w:p xmlns:wp14="http://schemas.microsoft.com/office/word/2010/wordml" w:rsidR="00FC6F0E" w:rsidRDefault="00FC6F0E" w14:paraId="07547A01" wp14:textId="77777777">
      <w:pPr>
        <w:pStyle w:val="ECVText"/>
      </w:pPr>
    </w:p>
    <w:tbl>
      <w:tblPr>
        <w:tblpPr w:topFromText="6" w:bottomFromText="170" w:vertAnchor="text" w:tblpY="6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1544"/>
        <w:gridCol w:w="1498"/>
        <w:gridCol w:w="1499"/>
        <w:gridCol w:w="1500"/>
        <w:gridCol w:w="1501"/>
      </w:tblGrid>
      <w:tr xmlns:wp14="http://schemas.microsoft.com/office/word/2010/wordml" w:rsidR="00FC6F0E" w:rsidTr="7702BCFA" w14:paraId="6E24031A" wp14:textId="77777777">
        <w:trPr>
          <w:trHeight w:val="340"/>
        </w:trPr>
        <w:tc>
          <w:tcPr>
            <w:tcW w:w="2834" w:type="dxa"/>
            <w:vMerge w:val="restart"/>
            <w:shd w:val="clear" w:color="auto" w:fill="auto"/>
            <w:tcMar/>
          </w:tcPr>
          <w:p w:rsidR="00FC6F0E" w:rsidRDefault="00FC6F0E" w14:paraId="1FF8E632" wp14:textId="77777777">
            <w:pPr>
              <w:pStyle w:val="ECVLeftDetails"/>
            </w:pPr>
            <w:r>
              <w:t>Other language(s)</w:t>
            </w:r>
          </w:p>
        </w:tc>
        <w:tc>
          <w:tcPr>
            <w:tcW w:w="3042" w:type="dxa"/>
            <w:gridSpan w:val="2"/>
            <w:tcBorders>
              <w:top w:val="single" w:color="C0C0C0" w:sz="8" w:space="0"/>
              <w:bottom w:val="single" w:color="C0C0C0" w:sz="8" w:space="0"/>
            </w:tcBorders>
            <w:shd w:val="clear" w:color="auto" w:fill="auto"/>
            <w:tcMar/>
            <w:vAlign w:val="center"/>
          </w:tcPr>
          <w:p w:rsidR="00FC6F0E" w:rsidRDefault="00FC6F0E" w14:paraId="62FA13A4" wp14:textId="77777777">
            <w:pPr>
              <w:pStyle w:val="ECVLanguageHeading"/>
              <w:rPr>
                <w:caps w:val="0"/>
              </w:rPr>
            </w:pPr>
            <w:r>
              <w:rPr>
                <w:caps w:val="0"/>
              </w:rPr>
              <w:t>UNDERSTANDING</w:t>
            </w:r>
          </w:p>
        </w:tc>
        <w:tc>
          <w:tcPr>
            <w:tcW w:w="2999" w:type="dxa"/>
            <w:gridSpan w:val="2"/>
            <w:tcBorders>
              <w:top w:val="single" w:color="C0C0C0" w:sz="8" w:space="0"/>
              <w:left w:val="single" w:color="C0C0C0" w:sz="8" w:space="0"/>
              <w:bottom w:val="single" w:color="C0C0C0" w:sz="8" w:space="0"/>
            </w:tcBorders>
            <w:shd w:val="clear" w:color="auto" w:fill="auto"/>
            <w:tcMar/>
            <w:vAlign w:val="center"/>
          </w:tcPr>
          <w:p w:rsidR="00FC6F0E" w:rsidRDefault="00FC6F0E" w14:paraId="6C455BB4" wp14:textId="77777777">
            <w:pPr>
              <w:pStyle w:val="ECVLanguageHeading"/>
              <w:rPr>
                <w:caps w:val="0"/>
              </w:rPr>
            </w:pPr>
            <w:r>
              <w:rPr>
                <w:caps w:val="0"/>
              </w:rPr>
              <w:t>SPEAKING</w:t>
            </w:r>
          </w:p>
        </w:tc>
        <w:tc>
          <w:tcPr>
            <w:tcW w:w="1501" w:type="dxa"/>
            <w:tcBorders>
              <w:top w:val="single" w:color="C0C0C0" w:sz="8" w:space="0"/>
              <w:left w:val="single" w:color="C0C0C0" w:sz="8" w:space="0"/>
              <w:bottom w:val="single" w:color="C0C0C0" w:sz="8" w:space="0"/>
            </w:tcBorders>
            <w:shd w:val="clear" w:color="auto" w:fill="auto"/>
            <w:tcMar/>
            <w:vAlign w:val="center"/>
          </w:tcPr>
          <w:p w:rsidR="00FC6F0E" w:rsidRDefault="00FC6F0E" w14:paraId="4D0763D6" wp14:textId="77777777">
            <w:pPr>
              <w:pStyle w:val="ECVLanguageHeading"/>
            </w:pPr>
            <w:r>
              <w:rPr>
                <w:caps w:val="0"/>
              </w:rPr>
              <w:t>WRITING</w:t>
            </w:r>
          </w:p>
        </w:tc>
      </w:tr>
      <w:tr xmlns:wp14="http://schemas.microsoft.com/office/word/2010/wordml" w:rsidR="00FC6F0E" w:rsidTr="7702BCFA" w14:paraId="5A904FF6" wp14:textId="77777777">
        <w:trPr>
          <w:trHeight w:val="340"/>
        </w:trPr>
        <w:tc>
          <w:tcPr>
            <w:tcW w:w="2834" w:type="dxa"/>
            <w:vMerge/>
            <w:shd w:val="clear" w:color="auto" w:fill="auto"/>
          </w:tcPr>
          <w:p w:rsidR="00FC6F0E" w:rsidRDefault="00FC6F0E" w14:paraId="5043CB0F" wp14:textId="77777777"/>
        </w:tc>
        <w:tc>
          <w:tcPr>
            <w:tcW w:w="1544" w:type="dxa"/>
            <w:tcBorders>
              <w:bottom w:val="single" w:color="C0C0C0" w:sz="8" w:space="0"/>
            </w:tcBorders>
            <w:shd w:val="clear" w:color="auto" w:fill="auto"/>
            <w:tcMar/>
            <w:vAlign w:val="center"/>
          </w:tcPr>
          <w:p w:rsidR="00FC6F0E" w:rsidRDefault="00FC6F0E" w14:paraId="13399733" wp14:textId="77777777">
            <w:pPr>
              <w:pStyle w:val="ECVLanguageSubHeading"/>
            </w:pPr>
            <w:r>
              <w:t>Listening</w:t>
            </w:r>
          </w:p>
        </w:tc>
        <w:tc>
          <w:tcPr>
            <w:tcW w:w="1498" w:type="dxa"/>
            <w:tcBorders>
              <w:left w:val="single" w:color="C0C0C0" w:sz="8" w:space="0"/>
              <w:bottom w:val="single" w:color="C0C0C0" w:sz="8" w:space="0"/>
            </w:tcBorders>
            <w:shd w:val="clear" w:color="auto" w:fill="auto"/>
            <w:tcMar/>
            <w:vAlign w:val="center"/>
          </w:tcPr>
          <w:p w:rsidR="00FC6F0E" w:rsidRDefault="00FC6F0E" w14:paraId="778F0F42" wp14:textId="77777777">
            <w:pPr>
              <w:pStyle w:val="ECVLanguageSubHeading"/>
            </w:pPr>
            <w:r>
              <w:t>Reading</w:t>
            </w:r>
          </w:p>
        </w:tc>
        <w:tc>
          <w:tcPr>
            <w:tcW w:w="1499" w:type="dxa"/>
            <w:tcBorders>
              <w:left w:val="single" w:color="C0C0C0" w:sz="8" w:space="0"/>
              <w:bottom w:val="single" w:color="C0C0C0" w:sz="8" w:space="0"/>
            </w:tcBorders>
            <w:shd w:val="clear" w:color="auto" w:fill="auto"/>
            <w:tcMar/>
            <w:vAlign w:val="center"/>
          </w:tcPr>
          <w:p w:rsidR="00FC6F0E" w:rsidRDefault="00FC6F0E" w14:paraId="670D5BAA" wp14:textId="77777777">
            <w:pPr>
              <w:pStyle w:val="ECVLanguageSubHeading"/>
            </w:pPr>
            <w:r>
              <w:t>Spoken interaction</w:t>
            </w:r>
          </w:p>
        </w:tc>
        <w:tc>
          <w:tcPr>
            <w:tcW w:w="1500" w:type="dxa"/>
            <w:tcBorders>
              <w:left w:val="single" w:color="C0C0C0" w:sz="8" w:space="0"/>
              <w:bottom w:val="single" w:color="C0C0C0" w:sz="8" w:space="0"/>
            </w:tcBorders>
            <w:shd w:val="clear" w:color="auto" w:fill="auto"/>
            <w:tcMar/>
            <w:vAlign w:val="center"/>
          </w:tcPr>
          <w:p w:rsidR="00FC6F0E" w:rsidRDefault="00FC6F0E" w14:paraId="1923C7FC" wp14:textId="77777777">
            <w:pPr>
              <w:pStyle w:val="ECVLanguageSubHeading"/>
            </w:pPr>
            <w:r>
              <w:t>Spoken production</w:t>
            </w:r>
          </w:p>
        </w:tc>
        <w:tc>
          <w:tcPr>
            <w:tcW w:w="1501" w:type="dxa"/>
            <w:tcBorders>
              <w:left w:val="single" w:color="C0C0C0" w:sz="8" w:space="0"/>
              <w:bottom w:val="single" w:color="C0C0C0" w:sz="8" w:space="0"/>
            </w:tcBorders>
            <w:shd w:val="clear" w:color="auto" w:fill="auto"/>
            <w:tcMar/>
            <w:vAlign w:val="center"/>
          </w:tcPr>
          <w:p w:rsidR="00FC6F0E" w:rsidRDefault="00FC6F0E" w14:paraId="07459315" wp14:textId="77777777">
            <w:pPr>
              <w:pStyle w:val="ECVRightColumn"/>
            </w:pPr>
          </w:p>
        </w:tc>
      </w:tr>
      <w:tr xmlns:wp14="http://schemas.microsoft.com/office/word/2010/wordml" w:rsidR="00E66F6E" w:rsidTr="7702BCFA" w14:paraId="6272441D" wp14:textId="77777777">
        <w:trPr>
          <w:trHeight w:val="283"/>
        </w:trPr>
        <w:tc>
          <w:tcPr>
            <w:tcW w:w="2834" w:type="dxa"/>
            <w:shd w:val="clear" w:color="auto" w:fill="auto"/>
            <w:tcMar/>
            <w:vAlign w:val="center"/>
          </w:tcPr>
          <w:p w:rsidR="00E66F6E" w:rsidRDefault="00E66F6E" w14:paraId="0CD7F417" w14:noSpellErr="1" wp14:textId="1A6B7942">
            <w:pPr>
              <w:pStyle w:val="ECVLanguageName"/>
            </w:pPr>
            <w:r w:rsidR="7702BCFA">
              <w:rPr/>
              <w:t>(Mother Tongue)</w:t>
            </w:r>
          </w:p>
        </w:tc>
        <w:tc>
          <w:tcPr>
            <w:tcW w:w="1544" w:type="dxa"/>
            <w:tcBorders>
              <w:bottom w:val="single" w:color="C0C0C0" w:sz="4" w:space="0"/>
            </w:tcBorders>
            <w:shd w:val="clear" w:color="auto" w:fill="auto"/>
            <w:tcMar/>
            <w:vAlign w:val="center"/>
          </w:tcPr>
          <w:p w:rsidR="00E66F6E" w:rsidRDefault="00E66F6E" w14:paraId="550CF7E8" wp14:textId="77777777">
            <w:pPr>
              <w:pStyle w:val="ECVLanguageLevel"/>
              <w:rPr>
                <w:caps w:val="0"/>
              </w:rPr>
            </w:pPr>
            <w:r>
              <w:rPr>
                <w:caps w:val="0"/>
              </w:rPr>
              <w:t>C2</w:t>
            </w:r>
          </w:p>
        </w:tc>
        <w:tc>
          <w:tcPr>
            <w:tcW w:w="1498" w:type="dxa"/>
            <w:tcBorders>
              <w:bottom w:val="single" w:color="C0C0C0" w:sz="4" w:space="0"/>
            </w:tcBorders>
            <w:shd w:val="clear" w:color="auto" w:fill="auto"/>
            <w:tcMar/>
            <w:vAlign w:val="center"/>
          </w:tcPr>
          <w:p w:rsidR="00E66F6E" w:rsidRDefault="00E66F6E" w14:paraId="048F97FB" wp14:textId="77777777">
            <w:pPr>
              <w:pStyle w:val="ECVLanguageLevel"/>
              <w:rPr>
                <w:caps w:val="0"/>
              </w:rPr>
            </w:pPr>
            <w:r>
              <w:rPr>
                <w:caps w:val="0"/>
              </w:rPr>
              <w:t>C2</w:t>
            </w:r>
          </w:p>
        </w:tc>
        <w:tc>
          <w:tcPr>
            <w:tcW w:w="1499" w:type="dxa"/>
            <w:tcBorders>
              <w:bottom w:val="single" w:color="C0C0C0" w:sz="4" w:space="0"/>
            </w:tcBorders>
            <w:shd w:val="clear" w:color="auto" w:fill="auto"/>
            <w:tcMar/>
            <w:vAlign w:val="center"/>
          </w:tcPr>
          <w:p w:rsidR="00E66F6E" w:rsidRDefault="00E66F6E" w14:paraId="610AC9BF" wp14:textId="77777777">
            <w:pPr>
              <w:pStyle w:val="ECVLanguageLevel"/>
              <w:rPr>
                <w:caps w:val="0"/>
              </w:rPr>
            </w:pPr>
            <w:r>
              <w:rPr>
                <w:caps w:val="0"/>
              </w:rPr>
              <w:t>C2</w:t>
            </w:r>
          </w:p>
        </w:tc>
        <w:tc>
          <w:tcPr>
            <w:tcW w:w="1500" w:type="dxa"/>
            <w:tcBorders>
              <w:bottom w:val="single" w:color="C0C0C0" w:sz="4" w:space="0"/>
            </w:tcBorders>
            <w:shd w:val="clear" w:color="auto" w:fill="auto"/>
            <w:tcMar/>
            <w:vAlign w:val="center"/>
          </w:tcPr>
          <w:p w:rsidR="00E66F6E" w:rsidRDefault="00E66F6E" w14:paraId="21F3EDC3" wp14:textId="77777777">
            <w:pPr>
              <w:pStyle w:val="ECVLanguageLevel"/>
              <w:rPr>
                <w:caps w:val="0"/>
              </w:rPr>
            </w:pPr>
            <w:r>
              <w:rPr>
                <w:caps w:val="0"/>
              </w:rPr>
              <w:t>C2</w:t>
            </w:r>
          </w:p>
        </w:tc>
        <w:tc>
          <w:tcPr>
            <w:tcW w:w="1501" w:type="dxa"/>
            <w:tcBorders>
              <w:bottom w:val="single" w:color="C0C0C0" w:sz="4" w:space="0"/>
            </w:tcBorders>
            <w:shd w:val="clear" w:color="auto" w:fill="auto"/>
            <w:tcMar/>
            <w:vAlign w:val="center"/>
          </w:tcPr>
          <w:p w:rsidR="00E66F6E" w:rsidRDefault="00E66F6E" w14:paraId="01466366" wp14:textId="77777777">
            <w:pPr>
              <w:pStyle w:val="ECVLanguageLevel"/>
              <w:rPr>
                <w:caps w:val="0"/>
              </w:rPr>
            </w:pPr>
            <w:r>
              <w:rPr>
                <w:caps w:val="0"/>
              </w:rPr>
              <w:t>C2</w:t>
            </w:r>
          </w:p>
        </w:tc>
      </w:tr>
      <w:tr xmlns:wp14="http://schemas.microsoft.com/office/word/2010/wordml" w:rsidR="00FC6F0E" w:rsidTr="7702BCFA" w14:paraId="6F8D25FA" wp14:textId="77777777">
        <w:trPr>
          <w:trHeight w:val="283"/>
        </w:trPr>
        <w:tc>
          <w:tcPr>
            <w:tcW w:w="2834" w:type="dxa"/>
            <w:shd w:val="clear" w:color="auto" w:fill="auto"/>
            <w:tcMar/>
            <w:vAlign w:val="center"/>
          </w:tcPr>
          <w:p w:rsidR="00FC6F0E" w:rsidRDefault="00FC6F0E" w14:paraId="0A6CB2C4" wp14:textId="77777777">
            <w:pPr>
              <w:pStyle w:val="ECVLanguageName"/>
            </w:pPr>
            <w:r>
              <w:t>English</w:t>
            </w:r>
          </w:p>
        </w:tc>
        <w:tc>
          <w:tcPr>
            <w:tcW w:w="1544" w:type="dxa"/>
            <w:tcBorders>
              <w:bottom w:val="single" w:color="C0C0C0" w:sz="4" w:space="0"/>
            </w:tcBorders>
            <w:shd w:val="clear" w:color="auto" w:fill="auto"/>
            <w:tcMar/>
            <w:vAlign w:val="center"/>
          </w:tcPr>
          <w:p w:rsidR="00FC6F0E" w:rsidRDefault="00861532" w14:paraId="6780E770" wp14:textId="77777777">
            <w:pPr>
              <w:pStyle w:val="ECVLanguageLevel"/>
              <w:rPr>
                <w:caps w:val="0"/>
              </w:rPr>
            </w:pPr>
            <w:r>
              <w:rPr>
                <w:caps w:val="0"/>
              </w:rPr>
              <w:t>C1</w:t>
            </w:r>
          </w:p>
        </w:tc>
        <w:tc>
          <w:tcPr>
            <w:tcW w:w="1498" w:type="dxa"/>
            <w:tcBorders>
              <w:bottom w:val="single" w:color="C0C0C0" w:sz="4" w:space="0"/>
            </w:tcBorders>
            <w:shd w:val="clear" w:color="auto" w:fill="auto"/>
            <w:tcMar/>
            <w:vAlign w:val="center"/>
          </w:tcPr>
          <w:p w:rsidR="00FC6F0E" w:rsidRDefault="00861532" w14:paraId="0D9DB19F" wp14:textId="77777777">
            <w:pPr>
              <w:pStyle w:val="ECVLanguageLevel"/>
              <w:rPr>
                <w:caps w:val="0"/>
              </w:rPr>
            </w:pPr>
            <w:r>
              <w:rPr>
                <w:caps w:val="0"/>
              </w:rPr>
              <w:t>C1</w:t>
            </w:r>
          </w:p>
        </w:tc>
        <w:tc>
          <w:tcPr>
            <w:tcW w:w="1499" w:type="dxa"/>
            <w:tcBorders>
              <w:bottom w:val="single" w:color="C0C0C0" w:sz="4" w:space="0"/>
            </w:tcBorders>
            <w:shd w:val="clear" w:color="auto" w:fill="auto"/>
            <w:tcMar/>
            <w:vAlign w:val="center"/>
          </w:tcPr>
          <w:p w:rsidR="00FC6F0E" w:rsidRDefault="00861532" w14:paraId="45EE8A95" wp14:textId="77777777">
            <w:pPr>
              <w:pStyle w:val="ECVLanguageLevel"/>
              <w:rPr>
                <w:caps w:val="0"/>
              </w:rPr>
            </w:pPr>
            <w:r>
              <w:rPr>
                <w:caps w:val="0"/>
              </w:rPr>
              <w:t>C1</w:t>
            </w:r>
          </w:p>
        </w:tc>
        <w:tc>
          <w:tcPr>
            <w:tcW w:w="1500" w:type="dxa"/>
            <w:tcBorders>
              <w:bottom w:val="single" w:color="C0C0C0" w:sz="4" w:space="0"/>
            </w:tcBorders>
            <w:shd w:val="clear" w:color="auto" w:fill="auto"/>
            <w:tcMar/>
            <w:vAlign w:val="center"/>
          </w:tcPr>
          <w:p w:rsidR="00FC6F0E" w:rsidRDefault="00861532" w14:paraId="2CA30E2F" wp14:textId="77777777">
            <w:pPr>
              <w:pStyle w:val="ECVLanguageLevel"/>
              <w:rPr>
                <w:caps w:val="0"/>
              </w:rPr>
            </w:pPr>
            <w:r>
              <w:rPr>
                <w:caps w:val="0"/>
              </w:rPr>
              <w:t>C1</w:t>
            </w:r>
          </w:p>
        </w:tc>
        <w:tc>
          <w:tcPr>
            <w:tcW w:w="1501" w:type="dxa"/>
            <w:tcBorders>
              <w:bottom w:val="single" w:color="C0C0C0" w:sz="4" w:space="0"/>
            </w:tcBorders>
            <w:shd w:val="clear" w:color="auto" w:fill="auto"/>
            <w:tcMar/>
            <w:vAlign w:val="center"/>
          </w:tcPr>
          <w:p w:rsidR="00FC6F0E" w:rsidRDefault="00861532" w14:paraId="247F99F4" wp14:textId="77777777">
            <w:pPr>
              <w:pStyle w:val="ECVLanguageLevel"/>
            </w:pPr>
            <w:r>
              <w:rPr>
                <w:caps w:val="0"/>
              </w:rPr>
              <w:t>C1</w:t>
            </w:r>
          </w:p>
        </w:tc>
      </w:tr>
      <w:tr xmlns:wp14="http://schemas.microsoft.com/office/word/2010/wordml" w:rsidR="00FC6F0E" w:rsidTr="7702BCFA" w14:paraId="05BD540C" wp14:textId="77777777">
        <w:trPr>
          <w:trHeight w:val="283"/>
        </w:trPr>
        <w:tc>
          <w:tcPr>
            <w:tcW w:w="2834" w:type="dxa"/>
            <w:shd w:val="clear" w:color="auto" w:fill="auto"/>
            <w:tcMar/>
            <w:vAlign w:val="center"/>
          </w:tcPr>
          <w:p w:rsidR="00FC6F0E" w:rsidRDefault="00FC6F0E" w14:paraId="27C34412" wp14:textId="77777777">
            <w:pPr>
              <w:pStyle w:val="ECVLanguageName"/>
            </w:pPr>
            <w:r>
              <w:t>German</w:t>
            </w:r>
          </w:p>
        </w:tc>
        <w:tc>
          <w:tcPr>
            <w:tcW w:w="1544" w:type="dxa"/>
            <w:tcBorders>
              <w:bottom w:val="single" w:color="C0C0C0" w:sz="4" w:space="0"/>
            </w:tcBorders>
            <w:shd w:val="clear" w:color="auto" w:fill="auto"/>
            <w:tcMar/>
            <w:vAlign w:val="center"/>
          </w:tcPr>
          <w:p w:rsidR="00FC6F0E" w:rsidRDefault="00FC6F0E" w14:paraId="33959094" wp14:textId="77777777">
            <w:pPr>
              <w:pStyle w:val="ECVLanguageLevel"/>
              <w:rPr>
                <w:caps w:val="0"/>
              </w:rPr>
            </w:pPr>
            <w:r>
              <w:rPr>
                <w:caps w:val="0"/>
              </w:rPr>
              <w:t>A2</w:t>
            </w:r>
          </w:p>
        </w:tc>
        <w:tc>
          <w:tcPr>
            <w:tcW w:w="1498" w:type="dxa"/>
            <w:tcBorders>
              <w:bottom w:val="single" w:color="C0C0C0" w:sz="4" w:space="0"/>
            </w:tcBorders>
            <w:shd w:val="clear" w:color="auto" w:fill="auto"/>
            <w:tcMar/>
            <w:vAlign w:val="center"/>
          </w:tcPr>
          <w:p w:rsidR="00FC6F0E" w:rsidRDefault="00FC6F0E" w14:paraId="5D344AF3" wp14:textId="77777777">
            <w:pPr>
              <w:pStyle w:val="ECVLanguageLevel"/>
              <w:rPr>
                <w:caps w:val="0"/>
              </w:rPr>
            </w:pPr>
            <w:r>
              <w:rPr>
                <w:caps w:val="0"/>
              </w:rPr>
              <w:t>A2</w:t>
            </w:r>
          </w:p>
        </w:tc>
        <w:tc>
          <w:tcPr>
            <w:tcW w:w="1499" w:type="dxa"/>
            <w:tcBorders>
              <w:bottom w:val="single" w:color="C0C0C0" w:sz="4" w:space="0"/>
            </w:tcBorders>
            <w:shd w:val="clear" w:color="auto" w:fill="auto"/>
            <w:tcMar/>
            <w:vAlign w:val="center"/>
          </w:tcPr>
          <w:p w:rsidR="00FC6F0E" w:rsidRDefault="00FC6F0E" w14:paraId="0B5D356E" wp14:textId="77777777">
            <w:pPr>
              <w:pStyle w:val="ECVLanguageLevel"/>
              <w:rPr>
                <w:caps w:val="0"/>
              </w:rPr>
            </w:pPr>
            <w:r>
              <w:rPr>
                <w:caps w:val="0"/>
              </w:rPr>
              <w:t>A2</w:t>
            </w:r>
          </w:p>
        </w:tc>
        <w:tc>
          <w:tcPr>
            <w:tcW w:w="1500" w:type="dxa"/>
            <w:tcBorders>
              <w:bottom w:val="single" w:color="C0C0C0" w:sz="4" w:space="0"/>
            </w:tcBorders>
            <w:shd w:val="clear" w:color="auto" w:fill="auto"/>
            <w:tcMar/>
            <w:vAlign w:val="center"/>
          </w:tcPr>
          <w:p w:rsidR="00FC6F0E" w:rsidRDefault="00FC6F0E" w14:paraId="6A951985" wp14:textId="77777777">
            <w:pPr>
              <w:pStyle w:val="ECVLanguageLevel"/>
              <w:rPr>
                <w:caps w:val="0"/>
              </w:rPr>
            </w:pPr>
            <w:r>
              <w:rPr>
                <w:caps w:val="0"/>
              </w:rPr>
              <w:t>A2</w:t>
            </w:r>
          </w:p>
        </w:tc>
        <w:tc>
          <w:tcPr>
            <w:tcW w:w="1501" w:type="dxa"/>
            <w:tcBorders>
              <w:bottom w:val="single" w:color="C0C0C0" w:sz="4" w:space="0"/>
            </w:tcBorders>
            <w:shd w:val="clear" w:color="auto" w:fill="auto"/>
            <w:tcMar/>
            <w:vAlign w:val="center"/>
          </w:tcPr>
          <w:p w:rsidR="00FC6F0E" w:rsidRDefault="00FC6F0E" w14:paraId="1D3178E6" wp14:textId="77777777">
            <w:pPr>
              <w:pStyle w:val="ECVLanguageLevel"/>
            </w:pPr>
            <w:r>
              <w:rPr>
                <w:caps w:val="0"/>
              </w:rPr>
              <w:t>A2</w:t>
            </w:r>
          </w:p>
        </w:tc>
      </w:tr>
      <w:tr xmlns:wp14="http://schemas.microsoft.com/office/word/2010/wordml" w:rsidR="00FC6F0E" w:rsidTr="7702BCFA" w14:paraId="4BEB553F" wp14:textId="77777777">
        <w:trPr>
          <w:trHeight w:val="397"/>
        </w:trPr>
        <w:tc>
          <w:tcPr>
            <w:tcW w:w="2834" w:type="dxa"/>
            <w:shd w:val="clear" w:color="auto" w:fill="auto"/>
            <w:tcMar/>
          </w:tcPr>
          <w:p w:rsidR="00FC6F0E" w:rsidRDefault="00FC6F0E" w14:paraId="6537F28F" wp14:textId="77777777"/>
        </w:tc>
        <w:tc>
          <w:tcPr>
            <w:tcW w:w="7542" w:type="dxa"/>
            <w:gridSpan w:val="5"/>
            <w:shd w:val="clear" w:color="auto" w:fill="auto"/>
            <w:tcMar/>
            <w:vAlign w:val="bottom"/>
          </w:tcPr>
          <w:p w:rsidR="00FC6F0E" w:rsidRDefault="00FC6F0E" w14:paraId="211AC3BD" wp14:textId="77777777">
            <w:pPr>
              <w:pStyle w:val="ECVLanguageExplanation"/>
            </w:pPr>
            <w:r>
              <w:t>Levels: A1 and A2: Basic user - B1 and B2: Independent us</w:t>
            </w:r>
            <w:r w:rsidR="001C73FA">
              <w:t>er - C1 and C2: Proficient user</w:t>
            </w:r>
          </w:p>
        </w:tc>
      </w:tr>
    </w:tbl>
    <w:p xmlns:wp14="http://schemas.microsoft.com/office/word/2010/wordml" w:rsidR="00FC6F0E" w:rsidRDefault="00FC6F0E" w14:paraId="6DFB9E20" wp14:textId="77777777">
      <w:pPr>
        <w:pStyle w:val="ECVText"/>
      </w:pPr>
    </w:p>
    <w:tbl>
      <w:tblPr>
        <w:tblpPr w:topFromText="6" w:bottomFromText="170" w:vertAnchor="text" w:tblpY="6"/>
        <w:tblW w:w="1050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15"/>
        <w:gridCol w:w="19"/>
        <w:gridCol w:w="7467"/>
        <w:gridCol w:w="205"/>
      </w:tblGrid>
      <w:tr xmlns:wp14="http://schemas.microsoft.com/office/word/2010/wordml" w:rsidR="00FC6F0E" w:rsidTr="7702BCFA" w14:paraId="358F5CB0" wp14:textId="77777777">
        <w:trPr>
          <w:trHeight w:val="365"/>
        </w:trPr>
        <w:tc>
          <w:tcPr>
            <w:tcW w:w="2815" w:type="dxa"/>
            <w:shd w:val="clear" w:color="auto" w:fill="auto"/>
            <w:tcMar/>
          </w:tcPr>
          <w:p w:rsidR="00FC6F0E" w:rsidRDefault="00FC6F0E" w14:paraId="27FAA521" wp14:textId="77777777">
            <w:pPr>
              <w:pStyle w:val="ECVLeftDetails"/>
            </w:pPr>
            <w:r>
              <w:t>Organisational / managerial skills</w:t>
            </w:r>
          </w:p>
        </w:tc>
        <w:tc>
          <w:tcPr>
            <w:tcW w:w="7691" w:type="dxa"/>
            <w:gridSpan w:val="3"/>
            <w:shd w:val="clear" w:color="auto" w:fill="auto"/>
            <w:tcMar/>
          </w:tcPr>
          <w:p w:rsidR="00FC6F0E" w:rsidP="001C73FA" w:rsidRDefault="00FC6F0E" w14:paraId="47C6D076" wp14:textId="77777777">
            <w:pPr>
              <w:pStyle w:val="europass5fbulleted5flist"/>
              <w:numPr>
                <w:ilvl w:val="0"/>
                <w:numId w:val="3"/>
              </w:numPr>
              <w:spacing w:before="0"/>
              <w:rPr/>
            </w:pPr>
            <w:r w:rsidR="7702BCFA">
              <w:rPr/>
              <w:t>Gained good exposure to onsite and ma</w:t>
            </w:r>
            <w:r w:rsidR="7702BCFA">
              <w:rPr/>
              <w:t xml:space="preserve">nage the offshore team to meet </w:t>
            </w:r>
            <w:r w:rsidR="7702BCFA">
              <w:rPr/>
              <w:t>the customer expectation.</w:t>
            </w:r>
          </w:p>
          <w:p w:rsidR="003B0DBB" w:rsidP="001C73FA" w:rsidRDefault="00C043B7" w14:paraId="613CCCE5" wp14:textId="77777777">
            <w:pPr>
              <w:pStyle w:val="europass5fbulleted5flist"/>
              <w:numPr>
                <w:ilvl w:val="0"/>
                <w:numId w:val="3"/>
              </w:numPr>
              <w:spacing w:before="0"/>
              <w:rPr/>
            </w:pPr>
            <w:r w:rsidR="7702BCFA">
              <w:rPr/>
              <w:t>Good communication skills gained through my experience as coordinator betw</w:t>
            </w:r>
            <w:r w:rsidR="7702BCFA">
              <w:rPr/>
              <w:t>een customer and offshore team.</w:t>
            </w:r>
          </w:p>
          <w:p w:rsidRPr="007D5841" w:rsidR="007D5841" w:rsidP="007D5841" w:rsidRDefault="007D5841" w14:paraId="70DF9E56" wp14:textId="77777777">
            <w:pPr>
              <w:pStyle w:val="europass5fbulleted5flist"/>
              <w:spacing w:before="0"/>
              <w:ind w:left="216"/>
              <w:rPr>
                <w:sz w:val="2"/>
              </w:rPr>
            </w:pPr>
          </w:p>
        </w:tc>
      </w:tr>
      <w:tr xmlns:wp14="http://schemas.microsoft.com/office/word/2010/wordml" w:rsidR="00FC6F0E" w:rsidTr="7702BCFA" w14:paraId="23C2497C" wp14:textId="77777777">
        <w:trPr>
          <w:gridAfter w:val="1"/>
          <w:wAfter w:w="205" w:type="dxa"/>
          <w:trHeight w:val="170"/>
        </w:trPr>
        <w:tc>
          <w:tcPr>
            <w:tcW w:w="2834" w:type="dxa"/>
            <w:gridSpan w:val="2"/>
            <w:shd w:val="clear" w:color="auto" w:fill="auto"/>
            <w:tcMar/>
          </w:tcPr>
          <w:p w:rsidR="00FC6F0E" w:rsidP="00CD6CAA" w:rsidRDefault="00C043B7" w14:paraId="27E16646" wp14:textId="77777777">
            <w:pPr>
              <w:pStyle w:val="ECVLeftDetails"/>
              <w:spacing w:before="0"/>
            </w:pPr>
            <w:r>
              <w:t>Methods and Tools</w:t>
            </w:r>
          </w:p>
        </w:tc>
        <w:tc>
          <w:tcPr>
            <w:tcW w:w="7467" w:type="dxa"/>
            <w:shd w:val="clear" w:color="auto" w:fill="auto"/>
            <w:tcMar/>
          </w:tcPr>
          <w:p w:rsidR="00FC6F0E" w:rsidP="7702BCFA" w:rsidRDefault="0026479A" wp14:noSpellErr="1" w14:paraId="5608CC40" wp14:textId="2A89D327">
            <w:pPr>
              <w:pStyle w:val="europass5fbulleted5flist"/>
              <w:numPr>
                <w:ilvl w:val="0"/>
                <w:numId w:val="3"/>
              </w:numPr>
              <w:bidi w:val="0"/>
              <w:spacing w:before="0" w:beforeAutospacing="off" w:after="56" w:afterAutospacing="off"/>
              <w:ind w:left="216" w:right="0" w:hanging="216"/>
              <w:jc w:val="left"/>
              <w:rPr>
                <w:color w:val="3F3A38"/>
                <w:sz w:val="18"/>
                <w:szCs w:val="18"/>
              </w:rPr>
            </w:pPr>
            <w:r w:rsidR="7702BCFA">
              <w:rPr/>
              <w:t>​</w:t>
            </w:r>
            <w:r w:rsidR="7702BCFA">
              <w:rPr/>
              <w:t>Methods and Tools</w:t>
            </w:r>
          </w:p>
          <w:p w:rsidR="00FC6F0E" w:rsidP="7702BCFA" w:rsidRDefault="0026479A" wp14:noSpellErr="1" w14:paraId="6B6BB73D" wp14:textId="69C49D2F">
            <w:pPr>
              <w:pStyle w:val="europass5fbulleted5flist"/>
              <w:numPr>
                <w:ilvl w:val="0"/>
                <w:numId w:val="3"/>
              </w:numPr>
              <w:spacing w:before="0"/>
              <w:rPr>
                <w:color w:val="3F3A38"/>
                <w:sz w:val="18"/>
                <w:szCs w:val="18"/>
              </w:rPr>
            </w:pPr>
            <w:r w:rsidR="7702BCFA">
              <w:rPr/>
              <w:t>Methods and Tools</w:t>
            </w:r>
          </w:p>
          <w:p w:rsidR="00FC6F0E" w:rsidP="7702BCFA" w:rsidRDefault="0026479A" wp14:noSpellErr="1" w14:paraId="2FF82FAE" wp14:textId="749E1515">
            <w:pPr>
              <w:pStyle w:val="europass5fbulleted5flist"/>
              <w:numPr>
                <w:ilvl w:val="0"/>
                <w:numId w:val="3"/>
              </w:numPr>
              <w:spacing w:before="0"/>
              <w:rPr>
                <w:color w:val="3F3A38"/>
                <w:sz w:val="18"/>
                <w:szCs w:val="18"/>
              </w:rPr>
            </w:pPr>
            <w:r w:rsidR="7702BCFA">
              <w:rPr/>
              <w:t>Methods and Tools</w:t>
            </w:r>
          </w:p>
          <w:p w:rsidR="00FC6F0E" w:rsidP="7702BCFA" w:rsidRDefault="0026479A" wp14:noSpellErr="1" w14:paraId="353ECE98" wp14:textId="29778534">
            <w:pPr>
              <w:pStyle w:val="europass5fbulleted5flist"/>
              <w:numPr>
                <w:ilvl w:val="0"/>
                <w:numId w:val="3"/>
              </w:numPr>
              <w:spacing w:before="0"/>
              <w:rPr>
                <w:color w:val="3F3A38"/>
                <w:sz w:val="18"/>
                <w:szCs w:val="18"/>
              </w:rPr>
            </w:pPr>
            <w:r w:rsidR="7702BCFA">
              <w:rPr/>
              <w:t>Methods and Tools</w:t>
            </w:r>
          </w:p>
          <w:p w:rsidR="00FC6F0E" w:rsidP="7702BCFA" w:rsidRDefault="0026479A" wp14:noSpellErr="1" w14:paraId="42E93844" wp14:textId="6BED7417">
            <w:pPr>
              <w:pStyle w:val="europass5fbulleted5flist"/>
              <w:numPr>
                <w:ilvl w:val="0"/>
                <w:numId w:val="3"/>
              </w:numPr>
              <w:spacing w:before="0"/>
              <w:rPr>
                <w:color w:val="3F3A38"/>
                <w:sz w:val="18"/>
                <w:szCs w:val="18"/>
              </w:rPr>
            </w:pPr>
            <w:r w:rsidR="7702BCFA">
              <w:rPr/>
              <w:t>Methods and Tools</w:t>
            </w:r>
          </w:p>
          <w:p w:rsidR="00FC6F0E" w:rsidP="7702BCFA" w:rsidRDefault="0026479A" wp14:noSpellErr="1" w14:paraId="390F19FE" wp14:textId="75E5CCD8">
            <w:pPr>
              <w:pStyle w:val="europass5fbulleted5flist"/>
              <w:numPr>
                <w:ilvl w:val="0"/>
                <w:numId w:val="3"/>
              </w:numPr>
              <w:spacing w:before="0"/>
              <w:rPr>
                <w:color w:val="3F3A38"/>
                <w:sz w:val="18"/>
                <w:szCs w:val="18"/>
              </w:rPr>
            </w:pPr>
            <w:r w:rsidR="7702BCFA">
              <w:rPr/>
              <w:t>Methods and Tools</w:t>
            </w:r>
          </w:p>
          <w:p w:rsidR="00FC6F0E" w:rsidP="7702BCFA" w:rsidRDefault="0026479A" w14:paraId="22A2F886" w14:noSpellErr="1" wp14:textId="30BEB2CC">
            <w:pPr>
              <w:pStyle w:val="europass5fbulleted5flist"/>
              <w:numPr>
                <w:ilvl w:val="0"/>
                <w:numId w:val="3"/>
              </w:numPr>
              <w:spacing w:before="0"/>
              <w:rPr>
                <w:color w:val="3F3A38"/>
                <w:sz w:val="18"/>
                <w:szCs w:val="18"/>
              </w:rPr>
            </w:pPr>
            <w:r w:rsidR="7702BCFA">
              <w:rPr/>
              <w:t>Methods and Tools</w:t>
            </w:r>
            <w:r w:rsidR="7702BCFA">
              <w:rPr/>
              <w:t>....</w:t>
            </w:r>
          </w:p>
        </w:tc>
      </w:tr>
    </w:tbl>
    <w:p xmlns:wp14="http://schemas.microsoft.com/office/word/2010/wordml" w:rsidRPr="00DF06A6" w:rsidR="00DF06A6" w:rsidP="00DF06A6" w:rsidRDefault="00DF06A6" w14:paraId="44E871BC" wp14:textId="77777777">
      <w:pPr>
        <w:rPr>
          <w:vanish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5"/>
        <w:gridCol w:w="7540"/>
      </w:tblGrid>
      <w:tr xmlns:wp14="http://schemas.microsoft.com/office/word/2010/wordml" w:rsidR="00FC6F0E" w14:paraId="2EDD128B" wp14:textId="77777777">
        <w:trPr>
          <w:trHeight w:val="170"/>
        </w:trPr>
        <w:tc>
          <w:tcPr>
            <w:tcW w:w="2835" w:type="dxa"/>
            <w:shd w:val="clear" w:color="auto" w:fill="auto"/>
          </w:tcPr>
          <w:p w:rsidR="00FC6F0E" w:rsidP="007D5841" w:rsidRDefault="00FC6F0E" w14:paraId="12727295" wp14:textId="77777777">
            <w:pPr>
              <w:pStyle w:val="ECVLeftHeading"/>
              <w:jc w:val="left"/>
            </w:pPr>
            <w:r>
              <w:rPr>
                <w:caps w:val="0"/>
              </w:rPr>
              <w:t>ADDITIONAL INFORMATION</w:t>
            </w:r>
          </w:p>
        </w:tc>
        <w:tc>
          <w:tcPr>
            <w:tcW w:w="7540" w:type="dxa"/>
            <w:shd w:val="clear" w:color="auto" w:fill="auto"/>
            <w:vAlign w:val="bottom"/>
          </w:tcPr>
          <w:p w:rsidR="00FC6F0E" w:rsidRDefault="00FC6F0E" w14:paraId="144A5D23" wp14:textId="77777777">
            <w:pPr>
              <w:pStyle w:val="ECVBlueBox"/>
            </w:pPr>
          </w:p>
        </w:tc>
      </w:tr>
    </w:tbl>
    <w:p xmlns:wp14="http://schemas.microsoft.com/office/word/2010/wordml" w:rsidR="00FC6F0E" w:rsidP="00EA49DB" w:rsidRDefault="00FC6F0E" w14:paraId="738610EB" wp14:textId="77777777">
      <w:pPr>
        <w:pStyle w:val="ECVText"/>
      </w:pPr>
    </w:p>
    <w:tbl>
      <w:tblPr>
        <w:tblpPr w:topFromText="6" w:bottomFromText="170" w:vertAnchor="text" w:tblpY="6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7542"/>
      </w:tblGrid>
      <w:tr xmlns:wp14="http://schemas.microsoft.com/office/word/2010/wordml" w:rsidR="00CD6CAA" w:rsidTr="7702BCFA" w14:paraId="266F10A8" wp14:textId="77777777">
        <w:trPr>
          <w:trHeight w:val="113"/>
        </w:trPr>
        <w:tc>
          <w:tcPr>
            <w:tcW w:w="2834" w:type="dxa"/>
            <w:shd w:val="clear" w:color="auto" w:fill="auto"/>
            <w:tcMar/>
          </w:tcPr>
          <w:p w:rsidR="00CD6CAA" w:rsidP="005A591D" w:rsidRDefault="00CD6CAA" w14:paraId="5F782650" wp14:textId="77777777">
            <w:pPr>
              <w:pStyle w:val="ECVLeftDetails"/>
              <w:spacing w:before="0" w:line="360" w:lineRule="auto"/>
            </w:pPr>
            <w:r>
              <w:t>Certifications</w:t>
            </w:r>
          </w:p>
        </w:tc>
        <w:tc>
          <w:tcPr>
            <w:tcW w:w="7542" w:type="dxa"/>
            <w:shd w:val="clear" w:color="auto" w:fill="auto"/>
            <w:tcMar/>
          </w:tcPr>
          <w:p w:rsidR="00CD6CAA" w:rsidP="005A591D" w:rsidRDefault="00CD6CAA" w14:paraId="1CEA0618" w14:noSpellErr="1" wp14:textId="07E0B303">
            <w:pPr>
              <w:pStyle w:val="EuropassSectionDetails"/>
              <w:spacing w:before="0" w:line="360" w:lineRule="auto"/>
            </w:pPr>
            <w:r w:rsidR="7702BCFA">
              <w:rPr/>
              <w:t>Certification name</w:t>
            </w:r>
            <w:r w:rsidR="7702BCFA">
              <w:rPr/>
              <w:t xml:space="preserve"> if any</w:t>
            </w:r>
          </w:p>
        </w:tc>
      </w:tr>
      <w:tr xmlns:wp14="http://schemas.microsoft.com/office/word/2010/wordml" w:rsidR="00FC6F0E" w:rsidTr="7702BCFA" w14:paraId="2C4C5BC7" wp14:textId="77777777">
        <w:trPr>
          <w:trHeight w:val="113"/>
        </w:trPr>
        <w:tc>
          <w:tcPr>
            <w:tcW w:w="2834" w:type="dxa"/>
            <w:shd w:val="clear" w:color="auto" w:fill="auto"/>
            <w:tcMar/>
          </w:tcPr>
          <w:p w:rsidRPr="003B0DBB" w:rsidR="00FC6F0E" w:rsidP="005A591D" w:rsidRDefault="00FC6F0E" w14:paraId="39286900" wp14:textId="77777777">
            <w:pPr>
              <w:pStyle w:val="ECVLeftDetails"/>
              <w:spacing w:before="0" w:line="360" w:lineRule="auto"/>
            </w:pPr>
            <w:r>
              <w:t xml:space="preserve">Honours and </w:t>
            </w:r>
            <w:r w:rsidR="007458E6">
              <w:t xml:space="preserve"> </w:t>
            </w:r>
            <w:r>
              <w:t>awards</w:t>
            </w:r>
          </w:p>
        </w:tc>
        <w:tc>
          <w:tcPr>
            <w:tcW w:w="7542" w:type="dxa"/>
            <w:shd w:val="clear" w:color="auto" w:fill="auto"/>
            <w:tcMar/>
          </w:tcPr>
          <w:p w:rsidR="7702BCFA" w:rsidP="7702BCFA" w:rsidRDefault="7702BCFA" wp14:noSpellErr="1" w14:paraId="4DB97FA1" w14:textId="628F28AA">
            <w:pPr>
              <w:pStyle w:val="EuropassSectionDetails"/>
              <w:bidi w:val="0"/>
              <w:spacing w:before="0" w:beforeAutospacing="off" w:after="56" w:afterAutospacing="off" w:line="360" w:lineRule="auto"/>
              <w:ind w:left="0" w:right="0"/>
              <w:jc w:val="left"/>
            </w:pPr>
            <w:r w:rsidR="7702BCFA">
              <w:rPr/>
              <w:t>Awards if any</w:t>
            </w:r>
          </w:p>
          <w:p w:rsidRPr="007D5841" w:rsidR="007D5841" w:rsidP="005A591D" w:rsidRDefault="007D5841" w14:paraId="637805D2" wp14:textId="77777777">
            <w:pPr>
              <w:pStyle w:val="EuropassSectionDetails"/>
              <w:spacing w:before="0" w:line="360" w:lineRule="auto"/>
              <w:rPr>
                <w:sz w:val="2"/>
              </w:rPr>
            </w:pPr>
          </w:p>
        </w:tc>
      </w:tr>
      <w:tr xmlns:wp14="http://schemas.microsoft.com/office/word/2010/wordml" w:rsidR="0026479A" w:rsidTr="7702BCFA" w14:paraId="25FCE12F" wp14:textId="77777777">
        <w:trPr>
          <w:trHeight w:val="113"/>
        </w:trPr>
        <w:tc>
          <w:tcPr>
            <w:tcW w:w="2834" w:type="dxa"/>
            <w:shd w:val="clear" w:color="auto" w:fill="auto"/>
            <w:tcMar/>
          </w:tcPr>
          <w:p w:rsidR="0026479A" w:rsidP="007D5841" w:rsidRDefault="0026479A" w14:paraId="55247C60" wp14:textId="77777777">
            <w:pPr>
              <w:pStyle w:val="ECVLeftDetails"/>
              <w:spacing w:before="0" w:line="276" w:lineRule="auto"/>
            </w:pPr>
            <w:r>
              <w:t>Personal Development</w:t>
            </w:r>
          </w:p>
        </w:tc>
        <w:tc>
          <w:tcPr>
            <w:tcW w:w="7542" w:type="dxa"/>
            <w:shd w:val="clear" w:color="auto" w:fill="auto"/>
            <w:tcMar/>
          </w:tcPr>
          <w:p w:rsidR="0026479A" w:rsidP="7702BCFA" w:rsidRDefault="0026479A" w14:paraId="7FB0759B" w14:noSpellErr="1" wp14:textId="268DA39C">
            <w:pPr>
              <w:pStyle w:val="EuropassSectionDetails"/>
              <w:bidi w:val="0"/>
              <w:spacing w:before="0" w:beforeAutospacing="off" w:after="56" w:afterAutospacing="off" w:line="240" w:lineRule="auto"/>
              <w:ind w:left="0" w:right="0"/>
              <w:jc w:val="left"/>
            </w:pPr>
            <w:r w:rsidR="7702BCFA">
              <w:rPr/>
              <w:t>P</w:t>
            </w:r>
            <w:r w:rsidR="7702BCFA">
              <w:rPr/>
              <w:t>ersonal achievements or developments if any</w:t>
            </w:r>
          </w:p>
        </w:tc>
      </w:tr>
    </w:tbl>
    <w:p xmlns:wp14="http://schemas.microsoft.com/office/word/2010/wordml" w:rsidR="00FC6F0E" w:rsidRDefault="00FC6F0E" w14:paraId="463F29E8" wp14:textId="77777777"/>
    <w:sectPr w:rsidR="00FC6F0E" w:rsidSect="00D65142">
      <w:headerReference w:type="default" r:id="rId12"/>
      <w:footerReference w:type="default" r:id="rId13"/>
      <w:pgSz w:w="11906" w:h="16838" w:orient="portrait"/>
      <w:pgMar w:top="1239" w:right="680" w:bottom="1474" w:left="850" w:header="0" w:footer="113" w:gutter="0"/>
      <w:cols w:space="720"/>
      <w:docGrid w:linePitch="21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xmlns:wp14="http://schemas.microsoft.com/office/word/2010/wordml" w:rsidR="00215E55" w:rsidRDefault="00215E55" w14:paraId="3A0FF5F2" wp14:textId="77777777">
      <w:r>
        <w:separator/>
      </w:r>
    </w:p>
  </w:endnote>
  <w:endnote w:type="continuationSeparator" w:id="0">
    <w:p xmlns:wp14="http://schemas.microsoft.com/office/word/2010/wordml" w:rsidR="00215E55" w:rsidRDefault="00215E55" w14:paraId="5630AD66" wp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Microsoft YaHei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ArialMT">
    <w:altName w:val="Arial"/>
    <w:charset w:val="00"/>
    <w:family w:val="swiss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xmlns:wp14="http://schemas.microsoft.com/office/word/2010/wordml" w:rsidR="00FC6F0E" w:rsidRDefault="00FC6F0E" w14:paraId="3B7B4B86" wp14:textId="77777777">
    <w:pPr>
      <w:pStyle w:val="Footer"/>
      <w:tabs>
        <w:tab w:val="clear" w:pos="10205"/>
        <w:tab w:val="left" w:pos="2835"/>
        <w:tab w:val="right" w:pos="10375"/>
      </w:tabs>
      <w:autoSpaceDE w:val="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xmlns:wp14="http://schemas.microsoft.com/office/word/2010/wordml" w:rsidR="00215E55" w:rsidRDefault="00215E55" w14:paraId="61829076" wp14:textId="77777777">
      <w:r>
        <w:separator/>
      </w:r>
    </w:p>
  </w:footnote>
  <w:footnote w:type="continuationSeparator" w:id="0">
    <w:p xmlns:wp14="http://schemas.microsoft.com/office/word/2010/wordml" w:rsidR="00215E55" w:rsidRDefault="00215E55" w14:paraId="2BA226A1" wp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p14">
  <w:tbl>
    <w:tblPr>
      <w:tblW w:w="2164" w:type="dxa"/>
      <w:tblInd w:w="8795" w:type="dxa"/>
      <w:tblLayout w:type="fixed"/>
      <w:tblCellMar>
        <w:top w:w="79" w:type="dxa"/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2164"/>
    </w:tblGrid>
    <w:tr xmlns:wp14="http://schemas.microsoft.com/office/word/2010/wordml" w:rsidR="009319BC" w:rsidTr="00D65142" w14:paraId="7C2D6A41" wp14:textId="77777777">
      <w:trPr>
        <w:trHeight w:val="1197"/>
      </w:trPr>
      <w:tc>
        <w:tcPr>
          <w:tcW w:w="2164" w:type="dxa"/>
          <w:shd w:val="clear" w:color="auto" w:fill="auto"/>
          <w:vAlign w:val="center"/>
        </w:tcPr>
        <w:p w:rsidR="009319BC" w:rsidP="00B012E0" w:rsidRDefault="00A5592C" w14:paraId="5C1587C7" wp14:textId="77777777">
          <w:r>
            <w:rPr>
              <w:noProof/>
            </w:rPr>
            <mc:AlternateContent>
              <mc:Choice Requires="wps">
                <w:drawing>
                  <wp:anchor xmlns:wp14="http://schemas.microsoft.com/office/word/2010/wordprocessingDrawing" distT="0" distB="0" distL="114300" distR="114300" simplePos="0" relativeHeight="251657728" behindDoc="0" locked="0" layoutInCell="1" allowOverlap="1" wp14:anchorId="02E0EFAE" wp14:editId="7777777">
                    <wp:simplePos x="0" y="0"/>
                    <wp:positionH relativeFrom="column">
                      <wp:posOffset>-5435600</wp:posOffset>
                    </wp:positionH>
                    <wp:positionV relativeFrom="paragraph">
                      <wp:posOffset>327025</wp:posOffset>
                    </wp:positionV>
                    <wp:extent cx="1720850" cy="325755"/>
                    <wp:effectExtent l="12700" t="12700" r="9525" b="13970"/>
                    <wp:wrapNone/>
                    <wp:docPr id="2" name="Text Box 2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1720850" cy="32575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xmlns:wp14="http://schemas.microsoft.com/office/word/2010/wordml" w:rsidR="00CB0828" w:rsidRDefault="00CB0828" w14:paraId="46D3F454" wp14:textId="77777777">
                                <w:r>
                                  <w:rPr>
                                    <w:color w:val="1593CB"/>
                                    <w:sz w:val="28"/>
                                    <w:szCs w:val="28"/>
                                  </w:rPr>
                                  <w:t>Curriculum vitae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 w14:anchorId="6C74BE9C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2" style="position:absolute;margin-left:-428pt;margin-top:25.75pt;width:135.5pt;height:25.6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spid="_x0000_s1026" strokecolor="white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">
                    <v:textbox>
                      <w:txbxContent>
                        <w:p w:rsidR="00CB0828" w:rsidRDefault="00CB0828" w14:paraId="117F94C5" wp14:textId="77777777">
                          <w:r>
                            <w:rPr>
                              <w:color w:val="1593CB"/>
                              <w:sz w:val="28"/>
                              <w:szCs w:val="28"/>
                            </w:rPr>
                            <w:t>Curriculum vitae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  <w:r>
            <w:rPr>
              <w:noProof/>
            </w:rPr>
            <w:drawing>
              <wp:inline xmlns:wp14="http://schemas.microsoft.com/office/word/2010/wordprocessingDrawing" distT="0" distB="0" distL="0" distR="0" wp14:anchorId="31B0414F" wp14:editId="7777777">
                <wp:extent cx="838200" cy="809625"/>
                <wp:effectExtent l="0" t="0" r="0" b="0"/>
                <wp:docPr id="1" name="Picture 1" descr="ISTQB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ISTQB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r="9279" b="1237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8200" cy="809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multilevel"/>
    <w:tmpl w:val="00000002"/>
    <w:name w:val="europass_5f_bulleted_5f_list_ECL"/>
    <w:lvl w:ilvl="0">
      <w:start w:val="1"/>
      <w:numFmt w:val="bullet"/>
      <w:lvlText w:val="▪"/>
      <w:lvlJc w:val="left"/>
      <w:pPr>
        <w:tabs>
          <w:tab w:val="num" w:pos="227"/>
        </w:tabs>
        <w:ind w:left="454" w:hanging="227"/>
      </w:pPr>
      <w:rPr>
        <w:rFonts w:ascii="Segoe UI" w:hAnsi="Segoe UI" w:cs="OpenSymbol"/>
      </w:rPr>
    </w:lvl>
    <w:lvl w:ilvl="1">
      <w:start w:val="1"/>
      <w:numFmt w:val="bullet"/>
      <w:lvlText w:val="▫"/>
      <w:lvlJc w:val="left"/>
      <w:pPr>
        <w:tabs>
          <w:tab w:val="num" w:pos="454"/>
        </w:tabs>
        <w:ind w:left="680" w:hanging="227"/>
      </w:pPr>
      <w:rPr>
        <w:rFonts w:ascii="Segoe UI" w:hAnsi="Segoe UI" w:cs="OpenSymbol"/>
      </w:rPr>
    </w:lvl>
    <w:lvl w:ilvl="2">
      <w:start w:val="1"/>
      <w:numFmt w:val="bullet"/>
      <w:lvlText w:val="▪"/>
      <w:lvlJc w:val="left"/>
      <w:pPr>
        <w:tabs>
          <w:tab w:val="num" w:pos="680"/>
        </w:tabs>
        <w:ind w:left="907" w:hanging="227"/>
      </w:pPr>
      <w:rPr>
        <w:rFonts w:ascii="Segoe UI" w:hAnsi="Segoe UI" w:cs="OpenSymbol"/>
      </w:rPr>
    </w:lvl>
    <w:lvl w:ilvl="3">
      <w:start w:val="1"/>
      <w:numFmt w:val="bullet"/>
      <w:lvlText w:val="▫"/>
      <w:lvlJc w:val="left"/>
      <w:pPr>
        <w:tabs>
          <w:tab w:val="num" w:pos="907"/>
        </w:tabs>
        <w:ind w:left="1134" w:hanging="227"/>
      </w:pPr>
      <w:rPr>
        <w:rFonts w:ascii="Segoe UI" w:hAnsi="Segoe UI" w:cs="OpenSymbol"/>
      </w:rPr>
    </w:lvl>
    <w:lvl w:ilvl="4">
      <w:start w:val="1"/>
      <w:numFmt w:val="bullet"/>
      <w:lvlText w:val="▪"/>
      <w:lvlJc w:val="left"/>
      <w:pPr>
        <w:tabs>
          <w:tab w:val="num" w:pos="1134"/>
        </w:tabs>
        <w:ind w:left="1361" w:hanging="227"/>
      </w:pPr>
      <w:rPr>
        <w:rFonts w:ascii="Segoe UI" w:hAnsi="Segoe UI" w:cs="OpenSymbol"/>
      </w:rPr>
    </w:lvl>
    <w:lvl w:ilvl="5">
      <w:start w:val="1"/>
      <w:numFmt w:val="bullet"/>
      <w:lvlText w:val="▫"/>
      <w:lvlJc w:val="left"/>
      <w:pPr>
        <w:tabs>
          <w:tab w:val="num" w:pos="1361"/>
        </w:tabs>
        <w:ind w:left="1587" w:hanging="227"/>
      </w:pPr>
      <w:rPr>
        <w:rFonts w:ascii="Segoe UI" w:hAnsi="Segoe UI" w:cs="OpenSymbol"/>
      </w:rPr>
    </w:lvl>
    <w:lvl w:ilvl="6">
      <w:start w:val="1"/>
      <w:numFmt w:val="bullet"/>
      <w:lvlText w:val="▪"/>
      <w:lvlJc w:val="left"/>
      <w:pPr>
        <w:tabs>
          <w:tab w:val="num" w:pos="1587"/>
        </w:tabs>
        <w:ind w:left="1814" w:hanging="227"/>
      </w:pPr>
      <w:rPr>
        <w:rFonts w:ascii="Segoe UI" w:hAnsi="Segoe UI" w:cs="OpenSymbol"/>
      </w:rPr>
    </w:lvl>
    <w:lvl w:ilvl="7">
      <w:start w:val="1"/>
      <w:numFmt w:val="bullet"/>
      <w:lvlText w:val="▫"/>
      <w:lvlJc w:val="left"/>
      <w:pPr>
        <w:tabs>
          <w:tab w:val="num" w:pos="1814"/>
        </w:tabs>
        <w:ind w:left="2041" w:hanging="227"/>
      </w:pPr>
      <w:rPr>
        <w:rFonts w:ascii="Segoe UI" w:hAnsi="Segoe UI" w:cs="OpenSymbol"/>
      </w:rPr>
    </w:lvl>
    <w:lvl w:ilvl="8">
      <w:start w:val="1"/>
      <w:numFmt w:val="bullet"/>
      <w:lvlText w:val="▪"/>
      <w:lvlJc w:val="left"/>
      <w:pPr>
        <w:tabs>
          <w:tab w:val="num" w:pos="2041"/>
        </w:tabs>
        <w:ind w:left="2268" w:hanging="227"/>
      </w:pPr>
      <w:rPr>
        <w:rFonts w:ascii="Segoe UI" w:hAnsi="Segoe UI" w:cs="OpenSymbol"/>
      </w:rPr>
    </w:lvl>
  </w:abstractNum>
  <w:abstractNum w:abstractNumId="2" w15:restartNumberingAfterBreak="0">
    <w:nsid w:val="00000003"/>
    <w:multiLevelType w:val="multilevel"/>
    <w:tmpl w:val="00000003"/>
    <w:name w:val="europass_5f_bulleted_5f_list"/>
    <w:lvl w:ilvl="0">
      <w:start w:val="1"/>
      <w:numFmt w:val="bullet"/>
      <w:lvlText w:val="▪"/>
      <w:lvlJc w:val="left"/>
      <w:pPr>
        <w:tabs>
          <w:tab w:val="num" w:pos="216"/>
        </w:tabs>
        <w:ind w:left="216" w:hanging="216"/>
      </w:pPr>
      <w:rPr>
        <w:rFonts w:hint="default" w:ascii="Segoe UI" w:hAnsi="Segoe UI"/>
      </w:rPr>
    </w:lvl>
    <w:lvl w:ilvl="1">
      <w:start w:val="1"/>
      <w:numFmt w:val="bullet"/>
      <w:lvlText w:val="▫"/>
      <w:lvlJc w:val="left"/>
      <w:pPr>
        <w:tabs>
          <w:tab w:val="num" w:pos="432"/>
        </w:tabs>
        <w:ind w:left="432" w:hanging="216"/>
      </w:pPr>
      <w:rPr>
        <w:rFonts w:ascii="Segoe UI" w:hAnsi="Segoe UI" w:cs="OpenSymbol"/>
      </w:rPr>
    </w:lvl>
    <w:lvl w:ilvl="2">
      <w:start w:val="1"/>
      <w:numFmt w:val="bullet"/>
      <w:lvlText w:val="▪"/>
      <w:lvlJc w:val="left"/>
      <w:pPr>
        <w:tabs>
          <w:tab w:val="num" w:pos="648"/>
        </w:tabs>
        <w:ind w:left="648" w:hanging="216"/>
      </w:pPr>
      <w:rPr>
        <w:rFonts w:ascii="Segoe UI" w:hAnsi="Segoe UI" w:cs="OpenSymbol"/>
      </w:rPr>
    </w:lvl>
    <w:lvl w:ilvl="3">
      <w:start w:val="1"/>
      <w:numFmt w:val="bullet"/>
      <w:lvlText w:val="▫"/>
      <w:lvlJc w:val="left"/>
      <w:pPr>
        <w:tabs>
          <w:tab w:val="num" w:pos="864"/>
        </w:tabs>
        <w:ind w:left="864" w:hanging="216"/>
      </w:pPr>
      <w:rPr>
        <w:rFonts w:ascii="Segoe UI" w:hAnsi="Segoe UI" w:cs="OpenSymbol"/>
      </w:rPr>
    </w:lvl>
    <w:lvl w:ilvl="4">
      <w:start w:val="1"/>
      <w:numFmt w:val="bullet"/>
      <w:lvlText w:val="▪"/>
      <w:lvlJc w:val="left"/>
      <w:pPr>
        <w:tabs>
          <w:tab w:val="num" w:pos="1080"/>
        </w:tabs>
        <w:ind w:left="1080" w:hanging="216"/>
      </w:pPr>
      <w:rPr>
        <w:rFonts w:ascii="Segoe UI" w:hAnsi="Segoe UI" w:cs="OpenSymbol"/>
      </w:rPr>
    </w:lvl>
    <w:lvl w:ilvl="5">
      <w:start w:val="1"/>
      <w:numFmt w:val="bullet"/>
      <w:lvlText w:val="▫"/>
      <w:lvlJc w:val="left"/>
      <w:pPr>
        <w:tabs>
          <w:tab w:val="num" w:pos="1296"/>
        </w:tabs>
        <w:ind w:left="1296" w:hanging="216"/>
      </w:pPr>
      <w:rPr>
        <w:rFonts w:ascii="Segoe UI" w:hAnsi="Segoe UI" w:cs="OpenSymbol"/>
      </w:rPr>
    </w:lvl>
    <w:lvl w:ilvl="6">
      <w:start w:val="1"/>
      <w:numFmt w:val="bullet"/>
      <w:lvlText w:val="▪"/>
      <w:lvlJc w:val="left"/>
      <w:pPr>
        <w:tabs>
          <w:tab w:val="num" w:pos="1512"/>
        </w:tabs>
        <w:ind w:left="1512" w:hanging="216"/>
      </w:pPr>
      <w:rPr>
        <w:rFonts w:ascii="Segoe UI" w:hAnsi="Segoe UI" w:cs="OpenSymbol"/>
      </w:rPr>
    </w:lvl>
    <w:lvl w:ilvl="7">
      <w:start w:val="1"/>
      <w:numFmt w:val="bullet"/>
      <w:lvlText w:val="▫"/>
      <w:lvlJc w:val="left"/>
      <w:pPr>
        <w:tabs>
          <w:tab w:val="num" w:pos="1728"/>
        </w:tabs>
        <w:ind w:left="1728" w:hanging="216"/>
      </w:pPr>
      <w:rPr>
        <w:rFonts w:ascii="Segoe UI" w:hAnsi="Segoe UI" w:cs="OpenSymbol"/>
      </w:rPr>
    </w:lvl>
    <w:lvl w:ilvl="8">
      <w:start w:val="1"/>
      <w:numFmt w:val="bullet"/>
      <w:lvlText w:val="▪"/>
      <w:lvlJc w:val="left"/>
      <w:pPr>
        <w:tabs>
          <w:tab w:val="num" w:pos="1944"/>
        </w:tabs>
        <w:ind w:left="1944" w:hanging="216"/>
      </w:pPr>
      <w:rPr>
        <w:rFonts w:ascii="Segoe UI" w:hAnsi="Segoe UI" w:cs="OpenSymbol"/>
      </w:rPr>
    </w:lvl>
  </w:abstractNum>
  <w:abstractNum w:abstractNumId="3" w15:restartNumberingAfterBreak="0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</w:abstractNum>
  <w:abstractNum w:abstractNumId="4" w15:restartNumberingAfterBreak="0">
    <w:nsid w:val="7CE3743B"/>
    <w:multiLevelType w:val="hybridMultilevel"/>
    <w:tmpl w:val="B4AA7A30"/>
    <w:lvl w:ilvl="0" w:tplc="40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embedSystemFonts/>
  <w:proofState w:spelling="clean" w:grammar="dirty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2D3C"/>
    <w:rsid w:val="000528AF"/>
    <w:rsid w:val="001316F7"/>
    <w:rsid w:val="001357BC"/>
    <w:rsid w:val="00140EE3"/>
    <w:rsid w:val="001C73FA"/>
    <w:rsid w:val="001F5209"/>
    <w:rsid w:val="00215E55"/>
    <w:rsid w:val="00226F25"/>
    <w:rsid w:val="0026479A"/>
    <w:rsid w:val="00337BAE"/>
    <w:rsid w:val="003801B1"/>
    <w:rsid w:val="003B0DBB"/>
    <w:rsid w:val="003D29CA"/>
    <w:rsid w:val="004B2C69"/>
    <w:rsid w:val="005A2357"/>
    <w:rsid w:val="005A591D"/>
    <w:rsid w:val="006B223B"/>
    <w:rsid w:val="00717534"/>
    <w:rsid w:val="007458E6"/>
    <w:rsid w:val="007A495E"/>
    <w:rsid w:val="007D5841"/>
    <w:rsid w:val="00805BD6"/>
    <w:rsid w:val="00861532"/>
    <w:rsid w:val="00882487"/>
    <w:rsid w:val="00887D4A"/>
    <w:rsid w:val="008D612D"/>
    <w:rsid w:val="008F556A"/>
    <w:rsid w:val="009319BC"/>
    <w:rsid w:val="0098777C"/>
    <w:rsid w:val="009D115D"/>
    <w:rsid w:val="00A42D3C"/>
    <w:rsid w:val="00A5550C"/>
    <w:rsid w:val="00A5592C"/>
    <w:rsid w:val="00B012E0"/>
    <w:rsid w:val="00B0246D"/>
    <w:rsid w:val="00B40C49"/>
    <w:rsid w:val="00BC4A5D"/>
    <w:rsid w:val="00BE2FD4"/>
    <w:rsid w:val="00C043B7"/>
    <w:rsid w:val="00C07CF1"/>
    <w:rsid w:val="00CA1B94"/>
    <w:rsid w:val="00CB0828"/>
    <w:rsid w:val="00CD6CAA"/>
    <w:rsid w:val="00CE1C4F"/>
    <w:rsid w:val="00D65142"/>
    <w:rsid w:val="00D93634"/>
    <w:rsid w:val="00DF02AC"/>
    <w:rsid w:val="00DF06A6"/>
    <w:rsid w:val="00DF6ACA"/>
    <w:rsid w:val="00E66F6E"/>
    <w:rsid w:val="00EA16D4"/>
    <w:rsid w:val="00EA49DB"/>
    <w:rsid w:val="00EA7A6F"/>
    <w:rsid w:val="00ED31A8"/>
    <w:rsid w:val="00F52DC0"/>
    <w:rsid w:val="00FC6F0E"/>
    <w:rsid w:val="00FD58C0"/>
    <w:rsid w:val="7702B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oNotEmbedSmartTags/>
  <w:decimalSymbol w:val="."/>
  <w:listSeparator w:val=","/>
  <w15:chartTrackingRefBased/>
  <w15:docId w15:val="{3956F79D-9220-429D-82D5-DB16C36DC666}"/>
  <w14:docId w14:val="5CC92F12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 wp14">
  <w:docDefaults>
    <w:rPrDefault>
      <w:rPr>
        <w:rFonts w:ascii="Times New Roman" w:hAnsi="Times New Roman" w:eastAsia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Normal" w:default="1">
    <w:name w:val="Normal"/>
    <w:qFormat/>
    <w:pPr>
      <w:widowControl w:val="0"/>
      <w:suppressAutoHyphens/>
    </w:pPr>
    <w:rPr>
      <w:rFonts w:ascii="Arial" w:hAnsi="Arial" w:eastAsia="SimSun" w:cs="Mangal"/>
      <w:color w:val="3F3A38"/>
      <w:spacing w:val="-6"/>
      <w:kern w:val="1"/>
      <w:sz w:val="16"/>
      <w:szCs w:val="24"/>
      <w:lang w:val="en-GB" w:eastAsia="zh-CN" w:bidi="hi-IN"/>
    </w:rPr>
  </w:style>
  <w:style w:type="paragraph" w:styleId="Heading1">
    <w:name w:val="heading 1"/>
    <w:basedOn w:val="Heading"/>
    <w:next w:val="BodyText"/>
    <w:qFormat/>
    <w:pPr>
      <w:numPr>
        <w:numId w:val="1"/>
      </w:numPr>
      <w:outlineLvl w:val="0"/>
    </w:pPr>
    <w:rPr>
      <w:b/>
      <w:bCs/>
      <w:sz w:val="32"/>
      <w:szCs w:val="32"/>
    </w:rPr>
  </w:style>
  <w:style w:type="paragraph" w:styleId="Heading2">
    <w:name w:val="heading 2"/>
    <w:basedOn w:val="Heading"/>
    <w:next w:val="BodyText"/>
    <w:qFormat/>
    <w:pPr>
      <w:numPr>
        <w:ilvl w:val="1"/>
        <w:numId w:val="1"/>
      </w:numPr>
      <w:outlineLvl w:val="1"/>
    </w:pPr>
    <w:rPr>
      <w:b/>
      <w:bCs/>
      <w:i/>
      <w:iCs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CLMT5" w:customStyle="1">
    <w:name w:val="_CL_MT5"/>
    <w:rPr>
      <w:rFonts w:ascii="Arial" w:hAnsi="Arial"/>
      <w:color w:val="1593CB"/>
      <w:sz w:val="14"/>
      <w:szCs w:val="14"/>
    </w:rPr>
  </w:style>
  <w:style w:type="character" w:styleId="CLMT6" w:customStyle="1">
    <w:name w:val="_CL_MT6"/>
    <w:rPr>
      <w:rFonts w:ascii="Arial" w:hAnsi="Arial"/>
      <w:color w:val="1593CB"/>
    </w:rPr>
  </w:style>
  <w:style w:type="character" w:styleId="CLInstantMessage" w:customStyle="1">
    <w:name w:val="_CL_Instant_Message"/>
    <w:rPr>
      <w:color w:val="3D98CB"/>
    </w:rPr>
  </w:style>
  <w:style w:type="character" w:styleId="CLSectionSubjectLineBold" w:customStyle="1">
    <w:name w:val="_CL_Section_Subject_Line_Bold"/>
    <w:rPr>
      <w:b/>
      <w:bCs/>
    </w:rPr>
  </w:style>
  <w:style w:type="character" w:styleId="CLAttachmentsList" w:customStyle="1">
    <w:name w:val="_CL_Attachments_List"/>
    <w:rPr>
      <w:rFonts w:ascii="Arial" w:hAnsi="Arial"/>
      <w:color w:val="363520"/>
      <w:sz w:val="18"/>
    </w:rPr>
  </w:style>
  <w:style w:type="character" w:styleId="EuropassTextSubscriptECL" w:customStyle="1">
    <w:name w:val="Europass_Text_Subscript_ECL"/>
    <w:rPr>
      <w:vertAlign w:val="subscript"/>
    </w:rPr>
  </w:style>
  <w:style w:type="character" w:styleId="EuropassTextSuperscriptECL" w:customStyle="1">
    <w:name w:val="Europass_Text_Superscript_ECL"/>
    <w:rPr>
      <w:vertAlign w:val="superscript"/>
    </w:rPr>
  </w:style>
  <w:style w:type="character" w:styleId="EuropassTextBoldECL" w:customStyle="1">
    <w:name w:val="Europass_Text_Bold_ECL"/>
    <w:rPr>
      <w:rFonts w:ascii="Arial" w:hAnsi="Arial"/>
      <w:b/>
    </w:rPr>
  </w:style>
  <w:style w:type="character" w:styleId="EuropassTextUnderlineECL" w:customStyle="1">
    <w:name w:val="Europass_Text_Underline_ECL"/>
    <w:rPr>
      <w:rFonts w:ascii="Arial" w:hAnsi="Arial"/>
      <w:u w:val="single"/>
    </w:rPr>
  </w:style>
  <w:style w:type="character" w:styleId="EuropassTextItalicsECL" w:customStyle="1">
    <w:name w:val="Europass_Text_Italics_ECL"/>
    <w:rPr>
      <w:rFonts w:ascii="Arial" w:hAnsi="Arial"/>
      <w:i/>
    </w:rPr>
  </w:style>
  <w:style w:type="character" w:styleId="EuropassTextBoldAndUnderlineECL" w:customStyle="1">
    <w:name w:val="Europass_Text_Bold_And_Underline_ECL"/>
    <w:rPr>
      <w:rFonts w:ascii="Arial" w:hAnsi="Arial"/>
      <w:b/>
      <w:u w:val="single"/>
    </w:rPr>
  </w:style>
  <w:style w:type="character" w:styleId="EuropassTextBoldAndItalicsECL" w:customStyle="1">
    <w:name w:val="Europass_Text_Bold_And_Italics_ECL"/>
    <w:rPr>
      <w:rFonts w:ascii="Arial" w:hAnsi="Arial"/>
      <w:b/>
      <w:i/>
    </w:rPr>
  </w:style>
  <w:style w:type="character" w:styleId="EuropassTextBoldAndUnderlineAndItalicsECL" w:customStyle="1">
    <w:name w:val="Europass_Text_Bold_And_Underline_And_Italics_ECL"/>
    <w:rPr>
      <w:rFonts w:ascii="Arial" w:hAnsi="Arial"/>
      <w:b/>
      <w:i/>
      <w:u w:val="single"/>
    </w:rPr>
  </w:style>
  <w:style w:type="character" w:styleId="EuropassTextUnderlineAndItalicsECL" w:customStyle="1">
    <w:name w:val="Europass_Text_Underline_And_Italics_ECL"/>
    <w:rPr>
      <w:rFonts w:ascii="Arial" w:hAnsi="Arial"/>
      <w:i/>
      <w:u w:val="single"/>
    </w:rPr>
  </w:style>
  <w:style w:type="character" w:styleId="NumberingSymbols" w:customStyle="1">
    <w:name w:val="Numbering Symbols"/>
  </w:style>
  <w:style w:type="character" w:styleId="Bullets" w:customStyle="1">
    <w:name w:val="Bullets"/>
    <w:rPr>
      <w:rFonts w:ascii="OpenSymbol" w:hAnsi="OpenSymbol" w:eastAsia="OpenSymbol" w:cs="OpenSymbol"/>
    </w:rPr>
  </w:style>
  <w:style w:type="character" w:styleId="ECVHeadingContactDetails" w:customStyle="1">
    <w:name w:val="_ECV_HeadingContactDetails"/>
    <w:rPr>
      <w:rFonts w:ascii="Arial" w:hAnsi="Arial"/>
      <w:color w:val="1593CB"/>
      <w:sz w:val="18"/>
      <w:szCs w:val="18"/>
      <w:shd w:val="clear" w:color="auto" w:fill="auto"/>
    </w:rPr>
  </w:style>
  <w:style w:type="character" w:styleId="ECVContactDetails" w:customStyle="1">
    <w:name w:val="_ECV_ContactDetails"/>
    <w:rPr>
      <w:rFonts w:ascii="Arial" w:hAnsi="Arial"/>
      <w:color w:val="3F3A38"/>
      <w:sz w:val="18"/>
      <w:szCs w:val="18"/>
      <w:shd w:val="clear" w:color="auto" w:fill="auto"/>
    </w:rPr>
  </w:style>
  <w:style w:type="character" w:styleId="LineNumber">
    <w:name w:val="line number"/>
  </w:style>
  <w:style w:type="character" w:styleId="Hyperlink">
    <w:name w:val="Hyperlink"/>
    <w:rPr>
      <w:color w:val="000000"/>
      <w:u w:val="single"/>
      <w:lang/>
    </w:rPr>
  </w:style>
  <w:style w:type="character" w:styleId="ECVInternetLink" w:customStyle="1">
    <w:name w:val="_ECV_InternetLink"/>
    <w:rPr>
      <w:rFonts w:ascii="Arial" w:hAnsi="Arial"/>
      <w:color w:val="3F3A38"/>
      <w:sz w:val="18"/>
      <w:u w:val="single"/>
      <w:shd w:val="clear" w:color="auto" w:fill="auto"/>
      <w:lang w:val="en-GB"/>
    </w:rPr>
  </w:style>
  <w:style w:type="character" w:styleId="ECVHeadingBusinessSector" w:customStyle="1">
    <w:name w:val="_ECV_HeadingBusinessSector"/>
    <w:rPr>
      <w:rFonts w:ascii="Arial" w:hAnsi="Arial"/>
      <w:color w:val="1593CB"/>
      <w:spacing w:val="-6"/>
      <w:sz w:val="18"/>
      <w:szCs w:val="18"/>
      <w:shd w:val="clear" w:color="auto" w:fill="auto"/>
    </w:rPr>
  </w:style>
  <w:style w:type="character" w:styleId="EuropassTextSubscript" w:customStyle="1">
    <w:name w:val="Europass_Text_Subscript"/>
    <w:rPr>
      <w:vertAlign w:val="subscript"/>
    </w:rPr>
  </w:style>
  <w:style w:type="character" w:styleId="EuropassTextSuperscript" w:customStyle="1">
    <w:name w:val="Europass_Text_Superscript"/>
    <w:rPr>
      <w:vertAlign w:val="superscript"/>
    </w:rPr>
  </w:style>
  <w:style w:type="character" w:styleId="EuropassTextBold" w:customStyle="1">
    <w:name w:val="Europass_Text_Bold"/>
    <w:rPr>
      <w:rFonts w:ascii="Arial" w:hAnsi="Arial"/>
      <w:b/>
    </w:rPr>
  </w:style>
  <w:style w:type="character" w:styleId="EuropassTextUnderline" w:customStyle="1">
    <w:name w:val="Europass_Text_Underline"/>
    <w:rPr>
      <w:rFonts w:ascii="Arial" w:hAnsi="Arial"/>
      <w:u w:val="single"/>
    </w:rPr>
  </w:style>
  <w:style w:type="character" w:styleId="EuropassTextItalics" w:customStyle="1">
    <w:name w:val="Europass_Text_Italics"/>
    <w:rPr>
      <w:rFonts w:ascii="Arial" w:hAnsi="Arial"/>
      <w:i/>
    </w:rPr>
  </w:style>
  <w:style w:type="character" w:styleId="EuropassTextBoldAndUnderline" w:customStyle="1">
    <w:name w:val="Europass_Text_Bold_And_Underline"/>
    <w:rPr>
      <w:rFonts w:ascii="Arial" w:hAnsi="Arial"/>
      <w:b/>
      <w:u w:val="single"/>
    </w:rPr>
  </w:style>
  <w:style w:type="character" w:styleId="EuropassTextBoldAndItalics" w:customStyle="1">
    <w:name w:val="Europass_Text_Bold_And_Italics"/>
    <w:rPr>
      <w:rFonts w:ascii="Arial" w:hAnsi="Arial"/>
      <w:b/>
      <w:i/>
    </w:rPr>
  </w:style>
  <w:style w:type="character" w:styleId="EuropassTextBoldAndUnderlineAndItalics" w:customStyle="1">
    <w:name w:val="Europass_Text_Bold_And_Underline_And_Italics"/>
    <w:rPr>
      <w:rFonts w:ascii="Arial" w:hAnsi="Arial"/>
      <w:b/>
      <w:i/>
      <w:u w:val="single"/>
    </w:rPr>
  </w:style>
  <w:style w:type="character" w:styleId="EuropassTextUnderlineAndItalics" w:customStyle="1">
    <w:name w:val="Europass_Text_Underline_And_Italics"/>
    <w:rPr>
      <w:rFonts w:ascii="Arial" w:hAnsi="Arial"/>
      <w:i/>
      <w:u w:val="single"/>
    </w:rPr>
  </w:style>
  <w:style w:type="character" w:styleId="FollowedHyperlink">
    <w:name w:val="FollowedHyperlink"/>
    <w:rPr>
      <w:color w:val="800000"/>
      <w:u w:val="single"/>
      <w:lang/>
    </w:rPr>
  </w:style>
  <w:style w:type="paragraph" w:styleId="CLStandard" w:customStyle="1">
    <w:name w:val="_CL_Standard"/>
    <w:pPr>
      <w:widowControl w:val="0"/>
      <w:suppressAutoHyphens/>
      <w:spacing w:after="40" w:line="286" w:lineRule="atLeast"/>
    </w:pPr>
    <w:rPr>
      <w:rFonts w:ascii="Arial" w:hAnsi="Arial" w:eastAsia="SimSun" w:cs="Mangal"/>
      <w:color w:val="363520"/>
      <w:kern w:val="1"/>
      <w:sz w:val="22"/>
      <w:szCs w:val="24"/>
      <w:lang w:val="en-GB" w:eastAsia="zh-CN" w:bidi="hi-IN"/>
    </w:rPr>
  </w:style>
  <w:style w:type="paragraph" w:styleId="FooterLeft" w:customStyle="1">
    <w:name w:val="Footer Left"/>
    <w:basedOn w:val="Normal"/>
    <w:pPr>
      <w:suppressLineNumbers/>
      <w:tabs>
        <w:tab w:val="center" w:pos="5188"/>
        <w:tab w:val="right" w:pos="10376"/>
      </w:tabs>
    </w:pPr>
  </w:style>
  <w:style w:type="paragraph" w:styleId="CLName" w:customStyle="1">
    <w:name w:val="_CL_Name"/>
    <w:basedOn w:val="CLStandard"/>
    <w:pPr>
      <w:spacing w:after="85" w:line="576" w:lineRule="atLeast"/>
    </w:pPr>
    <w:rPr>
      <w:color w:val="191919"/>
      <w:sz w:val="44"/>
    </w:rPr>
  </w:style>
  <w:style w:type="paragraph" w:styleId="CLAddress" w:customStyle="1">
    <w:name w:val="_CL_Address"/>
    <w:basedOn w:val="CLStandard"/>
  </w:style>
  <w:style w:type="paragraph" w:styleId="CLPersonalInformationContact" w:customStyle="1">
    <w:name w:val="_CL__Personal_Information_Contact"/>
    <w:basedOn w:val="CLStandard"/>
  </w:style>
  <w:style w:type="paragraph" w:styleId="CLPhone" w:customStyle="1">
    <w:name w:val="_CL_Phone"/>
    <w:basedOn w:val="CLStandard"/>
  </w:style>
  <w:style w:type="paragraph" w:styleId="CLEmail" w:customStyle="1">
    <w:name w:val="_CL_Email"/>
    <w:basedOn w:val="CLStandard"/>
  </w:style>
  <w:style w:type="paragraph" w:styleId="CLAddressee" w:customStyle="1">
    <w:name w:val="_CL_Addressee"/>
    <w:basedOn w:val="CLStandard"/>
    <w:pPr>
      <w:spacing w:before="283" w:after="0"/>
    </w:pPr>
  </w:style>
  <w:style w:type="paragraph" w:styleId="CLAddresseeLeft" w:customStyle="1">
    <w:name w:val="_CL_Addressee_Left"/>
    <w:basedOn w:val="CLAddressee"/>
  </w:style>
  <w:style w:type="paragraph" w:styleId="CLAddresseeRight" w:customStyle="1">
    <w:name w:val="_CL_Addressee_Right"/>
    <w:basedOn w:val="CLAddressee"/>
    <w:pPr>
      <w:jc w:val="right"/>
    </w:pPr>
  </w:style>
  <w:style w:type="paragraph" w:styleId="CLAddresseeCenter" w:customStyle="1">
    <w:name w:val="_CL_Addressee_Center"/>
    <w:basedOn w:val="CLAddressee"/>
    <w:pPr>
      <w:jc w:val="center"/>
    </w:pPr>
  </w:style>
  <w:style w:type="paragraph" w:styleId="CLDatePlace" w:customStyle="1">
    <w:name w:val="_CL_Date_Place"/>
    <w:basedOn w:val="CLStandard"/>
    <w:pPr>
      <w:spacing w:before="283" w:after="0"/>
    </w:pPr>
  </w:style>
  <w:style w:type="paragraph" w:styleId="CLDatePlaceLeft" w:customStyle="1">
    <w:name w:val="_CL_Date_Place_Left"/>
    <w:basedOn w:val="CLDatePlace"/>
  </w:style>
  <w:style w:type="paragraph" w:styleId="CLDatePlaceRight" w:customStyle="1">
    <w:name w:val="_CL_Date_Place_Right"/>
    <w:basedOn w:val="CLDatePlace"/>
    <w:pPr>
      <w:jc w:val="right"/>
    </w:pPr>
  </w:style>
  <w:style w:type="paragraph" w:styleId="CLDatePlaceCenter" w:customStyle="1">
    <w:name w:val="_CL_Date_Place_Center"/>
    <w:basedOn w:val="CLDatePlace"/>
    <w:pPr>
      <w:jc w:val="center"/>
    </w:pPr>
  </w:style>
  <w:style w:type="paragraph" w:styleId="CLDatePlaceNoMargin" w:customStyle="1">
    <w:name w:val="_CL_Date_Place_NoMargin"/>
    <w:basedOn w:val="CLStandard"/>
    <w:pPr>
      <w:spacing w:after="0"/>
    </w:pPr>
  </w:style>
  <w:style w:type="paragraph" w:styleId="CLDatePlaceLeftNoMargin" w:customStyle="1">
    <w:name w:val="_CL_Date_Place_Left_NoMargin"/>
    <w:basedOn w:val="CLDatePlace"/>
    <w:pPr>
      <w:spacing w:before="0"/>
    </w:pPr>
  </w:style>
  <w:style w:type="paragraph" w:styleId="CLDatePlaceRightNoMargin" w:customStyle="1">
    <w:name w:val="_CL_Date_Place_Right_NoMargin"/>
    <w:basedOn w:val="CLDatePlace"/>
    <w:pPr>
      <w:spacing w:before="0"/>
      <w:jc w:val="right"/>
    </w:pPr>
  </w:style>
  <w:style w:type="paragraph" w:styleId="CLDatePlaceCenterNoMargin" w:customStyle="1">
    <w:name w:val="_CL_Date_Place_Center_NoMargin"/>
    <w:basedOn w:val="CLDatePlace"/>
    <w:pPr>
      <w:spacing w:before="0"/>
      <w:jc w:val="center"/>
    </w:pPr>
  </w:style>
  <w:style w:type="paragraph" w:styleId="CLSubjectLine" w:customStyle="1">
    <w:name w:val="_CL_Subject_Line"/>
    <w:basedOn w:val="CLStandard"/>
    <w:pPr>
      <w:spacing w:before="283" w:after="0"/>
    </w:pPr>
  </w:style>
  <w:style w:type="paragraph" w:styleId="CLSubjectLineNoMargin" w:customStyle="1">
    <w:name w:val="_CL_Subject_Line_NoMargin"/>
    <w:basedOn w:val="CLSubjectLine"/>
    <w:pPr>
      <w:spacing w:before="0"/>
    </w:pPr>
  </w:style>
  <w:style w:type="paragraph" w:styleId="CLOpeningSalutation" w:customStyle="1">
    <w:name w:val="_CL_Opening_Salutation"/>
    <w:basedOn w:val="CLStandard"/>
    <w:pPr>
      <w:spacing w:before="283" w:after="0"/>
    </w:pPr>
  </w:style>
  <w:style w:type="paragraph" w:styleId="CLOpeningSalutationJustified" w:customStyle="1">
    <w:name w:val="_CL_Opening_Salutation_Justified"/>
    <w:basedOn w:val="CLStandard"/>
    <w:pPr>
      <w:spacing w:before="283" w:after="0"/>
      <w:jc w:val="both"/>
    </w:pPr>
  </w:style>
  <w:style w:type="paragraph" w:styleId="CLMainBody" w:customStyle="1">
    <w:name w:val="_CL_MainBody"/>
    <w:basedOn w:val="CLStandard"/>
    <w:pPr>
      <w:spacing w:before="283" w:after="0"/>
    </w:pPr>
  </w:style>
  <w:style w:type="paragraph" w:styleId="CLClosingSalutationWithSignature" w:customStyle="1">
    <w:name w:val="_CL_Closing_Salutation_With_Signature"/>
    <w:basedOn w:val="CLStandard"/>
    <w:pPr>
      <w:spacing w:before="283" w:after="0"/>
    </w:pPr>
  </w:style>
  <w:style w:type="paragraph" w:styleId="CLClosingSalutationWithSignatureJustified" w:customStyle="1">
    <w:name w:val="_CL_Closing_Salutation_With_Signature_Justified"/>
    <w:basedOn w:val="CLStandard"/>
    <w:pPr>
      <w:spacing w:before="283" w:after="0"/>
      <w:jc w:val="both"/>
    </w:pPr>
  </w:style>
  <w:style w:type="paragraph" w:styleId="CLClosingSalutationWithoutSignature" w:customStyle="1">
    <w:name w:val="_CL_Closing_Salutation_Without_Signature"/>
    <w:basedOn w:val="CLStandard"/>
    <w:pPr>
      <w:spacing w:before="283" w:after="1020"/>
    </w:pPr>
  </w:style>
  <w:style w:type="paragraph" w:styleId="CLClosingSalutationWithoutSignatureJustified" w:customStyle="1">
    <w:name w:val="_CL_Closing_Salutation_Without_Signature_Justified"/>
    <w:basedOn w:val="CLStandard"/>
    <w:pPr>
      <w:spacing w:before="283" w:after="1020"/>
      <w:jc w:val="both"/>
    </w:pPr>
  </w:style>
  <w:style w:type="paragraph" w:styleId="CLClosingSalutationWithoutSignatureNoMargin" w:customStyle="1">
    <w:name w:val="_CL_Closing_Salutation_Without_Signature_NoMargin"/>
    <w:basedOn w:val="CLStandard"/>
    <w:pPr>
      <w:spacing w:before="283" w:after="0"/>
    </w:pPr>
  </w:style>
  <w:style w:type="paragraph" w:styleId="CLClosingSalutationWithoutSignatureJustifiedNoMargin" w:customStyle="1">
    <w:name w:val="_CL_Closing_Salutation_Without_Signature_Justified_NoMargin"/>
    <w:basedOn w:val="CLStandard"/>
    <w:pPr>
      <w:spacing w:before="283" w:after="0"/>
      <w:jc w:val="both"/>
    </w:pPr>
  </w:style>
  <w:style w:type="paragraph" w:styleId="CLPersonalSignature" w:customStyle="1">
    <w:name w:val="_CL_Personal_Signature"/>
    <w:basedOn w:val="CLStandard"/>
    <w:pPr>
      <w:spacing w:before="283" w:after="0"/>
    </w:pPr>
  </w:style>
  <w:style w:type="paragraph" w:styleId="CLPersonalName" w:customStyle="1">
    <w:name w:val="_CL_Personal_Name"/>
    <w:basedOn w:val="CLStandard"/>
    <w:pPr>
      <w:spacing w:before="113" w:after="300"/>
    </w:pPr>
  </w:style>
  <w:style w:type="paragraph" w:styleId="CLPersonalNameNoClosing" w:customStyle="1">
    <w:name w:val="_CL_Personal_Name_No_Closing"/>
    <w:basedOn w:val="CLStandard"/>
    <w:pPr>
      <w:spacing w:before="1134" w:after="300"/>
    </w:pPr>
  </w:style>
  <w:style w:type="paragraph" w:styleId="CLAttachments" w:customStyle="1">
    <w:name w:val="_CL_Attachments"/>
    <w:pPr>
      <w:widowControl w:val="0"/>
      <w:suppressAutoHyphens/>
      <w:spacing w:before="454"/>
    </w:pPr>
    <w:rPr>
      <w:rFonts w:ascii="Arial" w:hAnsi="Arial" w:eastAsia="SimSun" w:cs="Mangal"/>
      <w:color w:val="3D98CB"/>
      <w:kern w:val="1"/>
      <w:sz w:val="18"/>
      <w:szCs w:val="24"/>
      <w:lang w:val="en-GB" w:eastAsia="zh-CN" w:bidi="hi-IN"/>
    </w:rPr>
  </w:style>
  <w:style w:type="paragraph" w:styleId="CLAttachmentsJustified" w:customStyle="1">
    <w:name w:val="_CL_Attachments_Justified"/>
    <w:basedOn w:val="CLStandard"/>
    <w:pPr>
      <w:spacing w:before="454" w:after="0"/>
      <w:jc w:val="both"/>
    </w:pPr>
    <w:rPr>
      <w:color w:val="3D98CB"/>
      <w:sz w:val="18"/>
    </w:rPr>
  </w:style>
  <w:style w:type="paragraph" w:styleId="EuropassMainBody" w:customStyle="1">
    <w:name w:val="Europass_MainBody"/>
    <w:basedOn w:val="EuropassSectionDetailsECL"/>
    <w:pPr>
      <w:spacing w:before="0"/>
    </w:pPr>
  </w:style>
  <w:style w:type="paragraph" w:styleId="CLListParagraph" w:customStyle="1">
    <w:name w:val="_CL_List_Paragraph"/>
    <w:pPr>
      <w:widowControl w:val="0"/>
      <w:numPr>
        <w:numId w:val="2"/>
      </w:numPr>
      <w:suppressAutoHyphens/>
      <w:spacing w:line="303" w:lineRule="atLeast"/>
    </w:pPr>
    <w:rPr>
      <w:rFonts w:ascii="Arial" w:hAnsi="Arial" w:eastAsia="SimSun" w:cs="Mangal"/>
      <w:color w:val="363520"/>
      <w:kern w:val="1"/>
      <w:sz w:val="22"/>
      <w:szCs w:val="24"/>
      <w:lang w:val="en-GB" w:eastAsia="zh-CN" w:bidi="hi-IN"/>
    </w:rPr>
  </w:style>
  <w:style w:type="paragraph" w:styleId="EuropassSectionDetailsECL" w:customStyle="1">
    <w:name w:val="Europass_SectionDetails_ECL"/>
    <w:basedOn w:val="CLStandard"/>
    <w:pPr>
      <w:suppressLineNumbers/>
      <w:autoSpaceDE w:val="0"/>
      <w:spacing w:before="283" w:after="0" w:line="308" w:lineRule="atLeast"/>
    </w:pPr>
  </w:style>
  <w:style w:type="paragraph" w:styleId="europassparagraphindentedECL" w:customStyle="1">
    <w:name w:val="europass_paragraph_indented_ECL"/>
    <w:basedOn w:val="EuropassSectionDetailsECL"/>
    <w:pPr>
      <w:ind w:left="567"/>
    </w:pPr>
  </w:style>
  <w:style w:type="paragraph" w:styleId="europassparagraphindent1ECL" w:customStyle="1">
    <w:name w:val="europass_paragraph_indent1_ECL"/>
    <w:basedOn w:val="CLStandard"/>
    <w:pPr>
      <w:ind w:left="567"/>
    </w:pPr>
  </w:style>
  <w:style w:type="paragraph" w:styleId="europassparagraphindent2ECL" w:customStyle="1">
    <w:name w:val="europass_paragraph_indent2_ECL"/>
    <w:basedOn w:val="CLStandard"/>
    <w:pPr>
      <w:ind w:left="1134"/>
    </w:pPr>
  </w:style>
  <w:style w:type="paragraph" w:styleId="europassparagraphindent3ECL" w:customStyle="1">
    <w:name w:val="europass_paragraph_indent3_ECL"/>
    <w:basedOn w:val="CLStandard"/>
    <w:pPr>
      <w:ind w:left="1701"/>
    </w:pPr>
  </w:style>
  <w:style w:type="paragraph" w:styleId="europassparagraphalignjustifyECL" w:customStyle="1">
    <w:name w:val="europass_paragraph_align_justify_ECL"/>
    <w:basedOn w:val="EuropassSectionDetailsECL"/>
    <w:pPr>
      <w:jc w:val="both"/>
    </w:pPr>
  </w:style>
  <w:style w:type="paragraph" w:styleId="europassparagraphindent1justifyECL" w:customStyle="1">
    <w:name w:val="europass_paragraph_indent1_justify_ECL"/>
    <w:basedOn w:val="CLStandard"/>
    <w:pPr>
      <w:ind w:left="567"/>
      <w:jc w:val="both"/>
    </w:pPr>
  </w:style>
  <w:style w:type="paragraph" w:styleId="europassparagraphindent2justifyECL" w:customStyle="1">
    <w:name w:val="europass_paragraph_indent2_justify_ECL"/>
    <w:basedOn w:val="CLStandard"/>
    <w:pPr>
      <w:ind w:left="1134"/>
      <w:jc w:val="both"/>
    </w:pPr>
  </w:style>
  <w:style w:type="paragraph" w:styleId="europassparagraphindent3justifyECL" w:customStyle="1">
    <w:name w:val="europass_paragraph_indent3_justify_ECL"/>
    <w:basedOn w:val="CLStandard"/>
    <w:pPr>
      <w:ind w:left="1701"/>
      <w:jc w:val="both"/>
    </w:pPr>
  </w:style>
  <w:style w:type="paragraph" w:styleId="europass5fnumbered5flistECL" w:customStyle="1">
    <w:name w:val="europass_5f_numbered_5f_list_ECL"/>
    <w:basedOn w:val="EuropassMainBody"/>
  </w:style>
  <w:style w:type="paragraph" w:styleId="europass5fbulleted5flistECL" w:customStyle="1">
    <w:name w:val="europass_5f_bulleted_5f_list_ECL"/>
    <w:basedOn w:val="EuropassMainBody"/>
  </w:style>
  <w:style w:type="paragraph" w:styleId="Heading" w:customStyle="1">
    <w:name w:val="Heading"/>
    <w:basedOn w:val="Normal"/>
    <w:next w:val="BodyText"/>
    <w:pPr>
      <w:keepNext/>
      <w:spacing w:before="240" w:after="120"/>
    </w:pPr>
    <w:rPr>
      <w:rFonts w:eastAsia="Microsoft YaHei"/>
      <w:sz w:val="28"/>
      <w:szCs w:val="28"/>
    </w:rPr>
  </w:style>
  <w:style w:type="paragraph" w:styleId="BodyText">
    <w:name w:val="Body Text"/>
    <w:basedOn w:val="Normal"/>
    <w:pPr>
      <w:spacing w:line="100" w:lineRule="atLeast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  <w:sz w:val="24"/>
    </w:rPr>
  </w:style>
  <w:style w:type="paragraph" w:styleId="Index" w:customStyle="1">
    <w:name w:val="Index"/>
    <w:basedOn w:val="Normal"/>
    <w:pPr>
      <w:suppressLineNumbers/>
    </w:pPr>
  </w:style>
  <w:style w:type="paragraph" w:styleId="TableContents" w:customStyle="1">
    <w:name w:val="Table Contents"/>
    <w:basedOn w:val="Normal"/>
    <w:pPr>
      <w:suppressLineNumbers/>
    </w:pPr>
  </w:style>
  <w:style w:type="paragraph" w:styleId="TableHeading" w:customStyle="1">
    <w:name w:val="Table Heading"/>
    <w:basedOn w:val="TableContents"/>
    <w:pPr>
      <w:jc w:val="center"/>
    </w:pPr>
    <w:rPr>
      <w:b/>
      <w:bCs/>
    </w:rPr>
  </w:style>
  <w:style w:type="paragraph" w:styleId="ECVLeftHeading" w:customStyle="1">
    <w:name w:val="_ECV_LeftHeading"/>
    <w:basedOn w:val="TableContents"/>
    <w:pPr>
      <w:ind w:right="283"/>
      <w:jc w:val="right"/>
    </w:pPr>
    <w:rPr>
      <w:caps/>
      <w:color w:val="0E4194"/>
      <w:sz w:val="18"/>
    </w:rPr>
  </w:style>
  <w:style w:type="paragraph" w:styleId="ECVMiddleColumn" w:customStyle="1">
    <w:name w:val="_ECV_MiddleColumn"/>
    <w:basedOn w:val="TableContents"/>
    <w:rPr>
      <w:color w:val="404040"/>
      <w:sz w:val="20"/>
    </w:rPr>
  </w:style>
  <w:style w:type="paragraph" w:styleId="ECVRightColumn" w:customStyle="1">
    <w:name w:val="_ECV_RightColumn"/>
    <w:basedOn w:val="TableContents"/>
    <w:pPr>
      <w:spacing w:before="62"/>
    </w:pPr>
    <w:rPr>
      <w:color w:val="404040"/>
    </w:rPr>
  </w:style>
  <w:style w:type="paragraph" w:styleId="ECVNameField" w:customStyle="1">
    <w:name w:val="_ECV_NameField"/>
    <w:basedOn w:val="ECVRightColumn"/>
    <w:pPr>
      <w:spacing w:before="0" w:line="100" w:lineRule="atLeast"/>
    </w:pPr>
    <w:rPr>
      <w:color w:val="3F3A38"/>
      <w:sz w:val="26"/>
      <w:szCs w:val="18"/>
    </w:rPr>
  </w:style>
  <w:style w:type="paragraph" w:styleId="ECVRightHeading" w:customStyle="1">
    <w:name w:val="_ECV_RightHeading"/>
    <w:basedOn w:val="ECVNameField"/>
    <w:pPr>
      <w:spacing w:before="62"/>
      <w:jc w:val="right"/>
    </w:pPr>
    <w:rPr>
      <w:color w:val="1593CB"/>
      <w:sz w:val="15"/>
    </w:rPr>
  </w:style>
  <w:style w:type="paragraph" w:styleId="ECVFirstPageParagraph" w:customStyle="1">
    <w:name w:val="_ECV_First_Page_Paragraph"/>
    <w:basedOn w:val="ECVRightHeading"/>
    <w:pPr>
      <w:tabs>
        <w:tab w:val="left" w:pos="2835"/>
        <w:tab w:val="right" w:pos="10205"/>
      </w:tabs>
      <w:spacing w:before="215"/>
      <w:jc w:val="left"/>
    </w:pPr>
    <w:rPr>
      <w:sz w:val="20"/>
    </w:rPr>
  </w:style>
  <w:style w:type="paragraph" w:styleId="ECVContactDetails0" w:customStyle="1">
    <w:name w:val="_ECV_ContactDetails0"/>
    <w:basedOn w:val="ECVNameField"/>
    <w:pPr>
      <w:textAlignment w:val="center"/>
    </w:pPr>
    <w:rPr>
      <w:kern w:val="0"/>
      <w:sz w:val="18"/>
    </w:rPr>
  </w:style>
  <w:style w:type="paragraph" w:styleId="ECVNarrowSpacing" w:customStyle="1">
    <w:name w:val="_ECV_NarrowSpacing"/>
    <w:basedOn w:val="ECVRightColumn"/>
    <w:rPr>
      <w:color w:val="402C24"/>
      <w:sz w:val="8"/>
      <w:szCs w:val="10"/>
    </w:rPr>
  </w:style>
  <w:style w:type="paragraph" w:styleId="ECVSectionSpacing" w:customStyle="1">
    <w:name w:val="_ECV_SectionSpacing"/>
    <w:basedOn w:val="ECVRightColumn"/>
  </w:style>
  <w:style w:type="paragraph" w:styleId="Table" w:customStyle="1">
    <w:name w:val="Table"/>
    <w:basedOn w:val="Caption"/>
  </w:style>
  <w:style w:type="paragraph" w:styleId="ECVSubSectionHeading" w:customStyle="1">
    <w:name w:val="_ECV_SubSectionHeading"/>
    <w:basedOn w:val="ECVRightColumn"/>
    <w:pPr>
      <w:spacing w:before="0" w:line="100" w:lineRule="atLeast"/>
    </w:pPr>
    <w:rPr>
      <w:color w:val="0E4194"/>
      <w:sz w:val="22"/>
    </w:rPr>
  </w:style>
  <w:style w:type="paragraph" w:styleId="ECVOrganisationDetails" w:customStyle="1">
    <w:name w:val="_ECV_OrganisationDetails"/>
    <w:basedOn w:val="ECVRightColumn"/>
    <w:pPr>
      <w:autoSpaceDE w:val="0"/>
      <w:spacing w:before="57" w:after="85" w:line="100" w:lineRule="atLeast"/>
    </w:pPr>
    <w:rPr>
      <w:rFonts w:eastAsia="ArialMT" w:cs="ArialMT"/>
      <w:color w:val="3F3A38"/>
      <w:sz w:val="18"/>
      <w:szCs w:val="18"/>
    </w:rPr>
  </w:style>
  <w:style w:type="paragraph" w:styleId="EuropassSectionDetails" w:customStyle="1">
    <w:name w:val="Europass_SectionDetails"/>
    <w:basedOn w:val="Normal"/>
    <w:pPr>
      <w:suppressLineNumbers/>
      <w:autoSpaceDE w:val="0"/>
      <w:spacing w:before="28" w:after="56" w:line="100" w:lineRule="atLeast"/>
    </w:pPr>
    <w:rPr>
      <w:sz w:val="18"/>
    </w:rPr>
  </w:style>
  <w:style w:type="paragraph" w:styleId="ECVPersonalStatement" w:customStyle="1">
    <w:name w:val="_ECV_PersonalStatement"/>
    <w:basedOn w:val="ECVRightColumn"/>
    <w:pPr>
      <w:spacing w:before="0" w:after="56" w:line="100" w:lineRule="atLeast"/>
    </w:pPr>
    <w:rPr>
      <w:color w:val="3F3A38"/>
      <w:sz w:val="20"/>
      <w:szCs w:val="18"/>
    </w:rPr>
  </w:style>
  <w:style w:type="paragraph" w:styleId="ECVSectionBullet" w:customStyle="1">
    <w:name w:val="_ECV_SectionBullet"/>
    <w:basedOn w:val="EuropassSectionDetails"/>
    <w:pPr>
      <w:spacing w:before="0" w:after="0"/>
    </w:pPr>
  </w:style>
  <w:style w:type="paragraph" w:styleId="CVMajor" w:customStyle="1">
    <w:name w:val="CV Major"/>
    <w:basedOn w:val="Normal"/>
    <w:pPr>
      <w:ind w:left="113" w:right="113"/>
    </w:pPr>
    <w:rPr>
      <w:b/>
      <w:sz w:val="24"/>
    </w:rPr>
  </w:style>
  <w:style w:type="paragraph" w:styleId="ECVDate" w:customStyle="1">
    <w:name w:val="_ECV_Date"/>
    <w:basedOn w:val="ECVLeftHeading"/>
    <w:pPr>
      <w:spacing w:before="28" w:line="100" w:lineRule="atLeast"/>
      <w:textAlignment w:val="top"/>
    </w:pPr>
    <w:rPr>
      <w:caps w:val="0"/>
    </w:rPr>
  </w:style>
  <w:style w:type="paragraph" w:styleId="CVHeading3" w:customStyle="1">
    <w:name w:val="CV Heading 3"/>
    <w:basedOn w:val="Normal"/>
    <w:next w:val="Normal"/>
    <w:pPr>
      <w:ind w:left="113" w:right="113"/>
      <w:jc w:val="right"/>
      <w:textAlignment w:val="center"/>
    </w:pPr>
  </w:style>
  <w:style w:type="paragraph" w:styleId="ECVHeadingLine" w:customStyle="1">
    <w:name w:val="_ECV_HeadingLine"/>
    <w:basedOn w:val="ECVSubSectionHeading"/>
    <w:rPr>
      <w:color w:val="17ACE6"/>
    </w:rPr>
  </w:style>
  <w:style w:type="paragraph" w:styleId="Header">
    <w:name w:val="header"/>
    <w:basedOn w:val="Normal"/>
    <w:pPr>
      <w:suppressLineNumbers/>
      <w:tabs>
        <w:tab w:val="center" w:pos="5103"/>
        <w:tab w:val="right" w:pos="10206"/>
      </w:tabs>
    </w:pPr>
  </w:style>
  <w:style w:type="paragraph" w:styleId="ECVAttachment" w:customStyle="1">
    <w:name w:val="_ECV_Attachment"/>
    <w:basedOn w:val="EuropassSectionDetails"/>
    <w:pPr>
      <w:jc w:val="right"/>
    </w:pPr>
    <w:rPr>
      <w:u w:val="single"/>
    </w:rPr>
  </w:style>
  <w:style w:type="paragraph" w:styleId="ECVHeaderFirstPage" w:customStyle="1">
    <w:name w:val="_ECV_HeaderFirstPage"/>
    <w:basedOn w:val="Header"/>
    <w:pPr>
      <w:tabs>
        <w:tab w:val="center" w:pos="2835"/>
      </w:tabs>
      <w:spacing w:line="100" w:lineRule="atLeast"/>
    </w:pPr>
    <w:rPr>
      <w:color w:val="17ACE6"/>
      <w:sz w:val="20"/>
    </w:rPr>
  </w:style>
  <w:style w:type="paragraph" w:styleId="ECVHeaderOtherPage" w:customStyle="1">
    <w:name w:val="_ECV_HeaderOtherPage"/>
    <w:basedOn w:val="ECVHeaderFirstPage"/>
  </w:style>
  <w:style w:type="paragraph" w:styleId="ECVLeftDetails" w:customStyle="1">
    <w:name w:val="_ECV_LeftDetails"/>
    <w:basedOn w:val="ECVLeftHeading"/>
    <w:pPr>
      <w:spacing w:before="23"/>
    </w:pPr>
    <w:rPr>
      <w:caps w:val="0"/>
    </w:rPr>
  </w:style>
  <w:style w:type="paragraph" w:styleId="Footer">
    <w:name w:val="footer"/>
    <w:basedOn w:val="Normal"/>
    <w:pPr>
      <w:suppressLineNumbers/>
      <w:tabs>
        <w:tab w:val="right" w:pos="2835"/>
        <w:tab w:val="left" w:pos="10205"/>
      </w:tabs>
    </w:pPr>
    <w:rPr>
      <w:color w:val="1593CB"/>
    </w:rPr>
  </w:style>
  <w:style w:type="paragraph" w:styleId="ECVLanguageHeading" w:customStyle="1">
    <w:name w:val="_ECV_LanguageHeading"/>
    <w:basedOn w:val="ECVRightColumn"/>
    <w:pPr>
      <w:spacing w:before="0"/>
      <w:jc w:val="center"/>
    </w:pPr>
    <w:rPr>
      <w:caps/>
      <w:color w:val="0E4194"/>
      <w:sz w:val="14"/>
    </w:rPr>
  </w:style>
  <w:style w:type="paragraph" w:styleId="ECVLanguageSubHeading" w:customStyle="1">
    <w:name w:val="_ECV_LanguageSubHeading"/>
    <w:basedOn w:val="ECVLanguageHeading"/>
    <w:pPr>
      <w:spacing w:line="100" w:lineRule="atLeast"/>
    </w:pPr>
    <w:rPr>
      <w:caps w:val="0"/>
      <w:sz w:val="16"/>
    </w:rPr>
  </w:style>
  <w:style w:type="paragraph" w:styleId="ECVLanguageLevel" w:customStyle="1">
    <w:name w:val="_ECV_LanguageLevel"/>
    <w:basedOn w:val="EuropassSectionDetails"/>
    <w:pPr>
      <w:jc w:val="center"/>
      <w:textAlignment w:val="center"/>
    </w:pPr>
    <w:rPr>
      <w:caps/>
    </w:rPr>
  </w:style>
  <w:style w:type="paragraph" w:styleId="ECVLanguageCertificate" w:customStyle="1">
    <w:name w:val="_ECV_LanguageCertificate"/>
    <w:basedOn w:val="ECVRightColumn"/>
    <w:pPr>
      <w:spacing w:before="0" w:line="100" w:lineRule="atLeast"/>
      <w:ind w:right="283"/>
      <w:jc w:val="center"/>
    </w:pPr>
    <w:rPr>
      <w:color w:val="3F3A38"/>
    </w:rPr>
  </w:style>
  <w:style w:type="paragraph" w:styleId="ECVLanguageExplanation" w:customStyle="1">
    <w:name w:val="_ECV_LanguageExplanation"/>
    <w:basedOn w:val="Normal"/>
    <w:pPr>
      <w:autoSpaceDE w:val="0"/>
      <w:spacing w:line="100" w:lineRule="atLeast"/>
    </w:pPr>
    <w:rPr>
      <w:color w:val="0E4194"/>
      <w:sz w:val="15"/>
    </w:rPr>
  </w:style>
  <w:style w:type="paragraph" w:styleId="ECVLinks" w:customStyle="1">
    <w:name w:val="_ECV_Links"/>
    <w:basedOn w:val="ECVContactDetails0"/>
    <w:rPr>
      <w:u w:val="single"/>
    </w:rPr>
  </w:style>
  <w:style w:type="paragraph" w:styleId="ECVText" w:customStyle="1">
    <w:name w:val="_ECV_Text"/>
    <w:basedOn w:val="BodyText"/>
  </w:style>
  <w:style w:type="paragraph" w:styleId="ECVBusinessSector" w:customStyle="1">
    <w:name w:val="_ECV_BusinessSector"/>
    <w:basedOn w:val="ECVOrganisationDetails"/>
    <w:pPr>
      <w:spacing w:before="113" w:after="0"/>
    </w:pPr>
  </w:style>
  <w:style w:type="paragraph" w:styleId="ECVLanguageName" w:customStyle="1">
    <w:name w:val="_ECV_LanguageName"/>
    <w:basedOn w:val="ECVLanguageCertificate"/>
    <w:pPr>
      <w:jc w:val="right"/>
    </w:pPr>
    <w:rPr>
      <w:sz w:val="18"/>
    </w:rPr>
  </w:style>
  <w:style w:type="paragraph" w:styleId="ECVPersonalInfoHeading" w:customStyle="1">
    <w:name w:val="_ECV_PersonalInfoHeading"/>
    <w:basedOn w:val="ECVLeftHeading"/>
    <w:pPr>
      <w:spacing w:before="57"/>
    </w:pPr>
  </w:style>
  <w:style w:type="paragraph" w:styleId="ECVOccupationalFieldHeadingPersonal" w:customStyle="1">
    <w:name w:val="_ECV_OccupationalFieldHeadingPersonal"/>
    <w:basedOn w:val="ECVLeftHeading"/>
    <w:pPr>
      <w:spacing w:before="23"/>
    </w:pPr>
  </w:style>
  <w:style w:type="paragraph" w:styleId="ECVOccupationalFieldHeading" w:customStyle="1">
    <w:name w:val="_ECV_OccupationalFieldHeading"/>
    <w:basedOn w:val="ECVLeftHeading"/>
    <w:pPr>
      <w:spacing w:before="57"/>
    </w:pPr>
  </w:style>
  <w:style w:type="paragraph" w:styleId="ECVGenderRow" w:customStyle="1">
    <w:name w:val="_ECV_GenderRow"/>
    <w:basedOn w:val="Normal"/>
    <w:pPr>
      <w:spacing w:before="85"/>
    </w:pPr>
    <w:rPr>
      <w:color w:val="1593CB"/>
    </w:rPr>
  </w:style>
  <w:style w:type="paragraph" w:styleId="ECVNextPagesParagraph" w:customStyle="1">
    <w:name w:val="_ECV_Next_Pages_Paragraph"/>
    <w:basedOn w:val="ECVFirstPageParagraph"/>
    <w:pPr>
      <w:tabs>
        <w:tab w:val="clear" w:pos="2835"/>
        <w:tab w:val="clear" w:pos="10205"/>
        <w:tab w:val="left" w:pos="2807"/>
        <w:tab w:val="right" w:pos="10350"/>
      </w:tabs>
      <w:spacing w:before="153"/>
      <w:jc w:val="right"/>
    </w:pPr>
  </w:style>
  <w:style w:type="paragraph" w:styleId="ECVBusinessSctionRow" w:customStyle="1">
    <w:name w:val="_ECV_BusinessSctionRow"/>
    <w:basedOn w:val="Normal"/>
  </w:style>
  <w:style w:type="paragraph" w:styleId="ECVBusinessSectorRow" w:customStyle="1">
    <w:name w:val="_ECV_BusinessSectorRow"/>
    <w:basedOn w:val="Normal"/>
  </w:style>
  <w:style w:type="paragraph" w:styleId="ECVBlueBox" w:customStyle="1">
    <w:name w:val="_ECV_BlueBox"/>
    <w:basedOn w:val="ECVNarrowSpacing"/>
    <w:pPr>
      <w:spacing w:before="0"/>
      <w:jc w:val="right"/>
      <w:textAlignment w:val="bottom"/>
    </w:pPr>
    <w:rPr>
      <w:spacing w:val="0"/>
    </w:rPr>
  </w:style>
  <w:style w:type="paragraph" w:styleId="ESPPagesParagraph" w:customStyle="1">
    <w:name w:val="_ESP_Pages_Paragraph"/>
    <w:basedOn w:val="ECVNextPagesParagraph"/>
  </w:style>
  <w:style w:type="paragraph" w:styleId="ESPText" w:customStyle="1">
    <w:name w:val="_ESP_Text"/>
    <w:basedOn w:val="ECVText"/>
  </w:style>
  <w:style w:type="paragraph" w:styleId="ESPHeading" w:customStyle="1">
    <w:name w:val="_ESP_Heading"/>
    <w:basedOn w:val="ESPText"/>
    <w:rPr>
      <w:b/>
      <w:bCs/>
      <w:sz w:val="32"/>
      <w:szCs w:val="32"/>
    </w:rPr>
  </w:style>
  <w:style w:type="paragraph" w:styleId="FooterRight" w:customStyle="1">
    <w:name w:val="Footer Right"/>
    <w:basedOn w:val="Normal"/>
    <w:pPr>
      <w:suppressLineNumbers/>
      <w:tabs>
        <w:tab w:val="center" w:pos="5188"/>
        <w:tab w:val="right" w:pos="10376"/>
      </w:tabs>
    </w:pPr>
  </w:style>
  <w:style w:type="paragraph" w:styleId="ECVRelatedDocumentRow" w:customStyle="1">
    <w:name w:val="_ECV_RelatedDocumentRow"/>
    <w:basedOn w:val="ECVBusinessSectorRow"/>
  </w:style>
  <w:style w:type="paragraph" w:styleId="europass5fnumbered5flist" w:customStyle="1">
    <w:name w:val="europass_5f_numbered_5f_list"/>
    <w:basedOn w:val="EuropassSectionDetails"/>
  </w:style>
  <w:style w:type="paragraph" w:styleId="europass5fbulleted5flist" w:customStyle="1">
    <w:name w:val="europass_5f_bulleted_5f_list"/>
    <w:basedOn w:val="EuropassSectionDetails"/>
  </w:style>
  <w:style w:type="paragraph" w:styleId="europassparagraphindented" w:customStyle="1">
    <w:name w:val="europass_paragraph_indented"/>
    <w:basedOn w:val="EuropassSectionDetails"/>
    <w:pPr>
      <w:ind w:left="567"/>
    </w:pPr>
  </w:style>
  <w:style w:type="paragraph" w:styleId="europassparagraphindent1" w:customStyle="1">
    <w:name w:val="europass_paragraph_indent1"/>
    <w:basedOn w:val="EuropassSectionDetails"/>
    <w:pPr>
      <w:ind w:left="567"/>
    </w:pPr>
  </w:style>
  <w:style w:type="paragraph" w:styleId="europassparagraphindent2" w:customStyle="1">
    <w:name w:val="europass_paragraph_indent2"/>
    <w:basedOn w:val="EuropassSectionDetails"/>
    <w:pPr>
      <w:ind w:left="1134"/>
    </w:pPr>
  </w:style>
  <w:style w:type="paragraph" w:styleId="europassparagraphindent3" w:customStyle="1">
    <w:name w:val="europass_paragraph_indent3"/>
    <w:basedOn w:val="EuropassSectionDetails"/>
    <w:pPr>
      <w:ind w:left="1701"/>
    </w:pPr>
  </w:style>
  <w:style w:type="paragraph" w:styleId="europassparagraphalignjustify" w:customStyle="1">
    <w:name w:val="europass_paragraph_align_justify"/>
    <w:basedOn w:val="EuropassSectionDetails"/>
    <w:pPr>
      <w:jc w:val="both"/>
    </w:pPr>
  </w:style>
  <w:style w:type="paragraph" w:styleId="europassparagraphindent1justify" w:customStyle="1">
    <w:name w:val="europass_paragraph_indent1_justify"/>
    <w:basedOn w:val="EuropassSectionDetails"/>
    <w:pPr>
      <w:ind w:left="567"/>
      <w:jc w:val="both"/>
    </w:pPr>
  </w:style>
  <w:style w:type="paragraph" w:styleId="europassparagraphindent2justify" w:customStyle="1">
    <w:name w:val="europass_paragraph_indent2_justify"/>
    <w:basedOn w:val="EuropassSectionDetails"/>
    <w:pPr>
      <w:ind w:left="1134"/>
      <w:jc w:val="both"/>
    </w:pPr>
  </w:style>
  <w:style w:type="paragraph" w:styleId="europassparagraphindent3justify" w:customStyle="1">
    <w:name w:val="europass_paragraph_indent3_justify"/>
    <w:basedOn w:val="EuropassSectionDetails"/>
    <w:pPr>
      <w:ind w:left="1701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B0828"/>
    <w:rPr>
      <w:rFonts w:ascii="Tahoma" w:hAnsi="Tahoma"/>
      <w:szCs w:val="14"/>
    </w:rPr>
  </w:style>
  <w:style w:type="character" w:styleId="BalloonTextChar" w:customStyle="1">
    <w:name w:val="Balloon Text Char"/>
    <w:link w:val="BalloonText"/>
    <w:uiPriority w:val="99"/>
    <w:semiHidden/>
    <w:rsid w:val="00CB0828"/>
    <w:rPr>
      <w:rFonts w:ascii="Tahoma" w:hAnsi="Tahoma" w:eastAsia="SimSun" w:cs="Mangal"/>
      <w:color w:val="3F3A38"/>
      <w:spacing w:val="-6"/>
      <w:kern w:val="1"/>
      <w:sz w:val="16"/>
      <w:szCs w:val="14"/>
      <w:lang w:val="en-GB" w:eastAsia="zh-CN" w:bidi="hi-IN"/>
    </w:rPr>
  </w:style>
  <w:style w:type="character" w:styleId="WW8Num1z0" w:customStyle="1">
    <w:name w:val="WW8Num1z0"/>
    <w:rsid w:val="00C043B7"/>
    <w:rPr>
      <w:rFonts w:ascii="Symbol" w:hAnsi="Symbol" w:cs="Symbol"/>
    </w:rPr>
  </w:style>
  <w:style w:type="character" w:styleId="apple-converted-space" w:customStyle="1">
    <w:name w:val="apple-converted-space"/>
    <w:rsid w:val="00C043B7"/>
  </w:style>
  <w:style w:type="paragraph" w:styleId="ListParagraph">
    <w:name w:val="List Paragraph"/>
    <w:basedOn w:val="Normal"/>
    <w:uiPriority w:val="34"/>
    <w:qFormat/>
    <w:rsid w:val="001F5209"/>
    <w:pPr>
      <w:widowControl/>
      <w:suppressAutoHyphens w:val="0"/>
      <w:spacing w:after="200" w:line="276" w:lineRule="auto"/>
      <w:ind w:left="720"/>
      <w:contextualSpacing/>
    </w:pPr>
    <w:rPr>
      <w:rFonts w:ascii="Calibri" w:hAnsi="Calibri" w:eastAsia="Calibri" w:cs="Times New Roman"/>
      <w:color w:val="auto"/>
      <w:spacing w:val="0"/>
      <w:kern w:val="0"/>
      <w:sz w:val="22"/>
      <w:szCs w:val="22"/>
      <w:lang w:val="en-IN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mage2.png" Id="rId8" /><Relationship Type="http://schemas.openxmlformats.org/officeDocument/2006/relationships/footer" Target="footer1.xml" Id="rId13" /><Relationship Type="http://schemas.openxmlformats.org/officeDocument/2006/relationships/settings" Target="settings.xml" Id="rId3" /><Relationship Type="http://schemas.openxmlformats.org/officeDocument/2006/relationships/header" Target="header1.xml" Id="rId12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footnotes" Target="footnotes.xml" Id="rId5" /><Relationship Type="http://schemas.openxmlformats.org/officeDocument/2006/relationships/theme" Target="theme/theme1.xml" Id="rId15" /><Relationship Type="http://schemas.openxmlformats.org/officeDocument/2006/relationships/image" Target="media/image4.png" Id="rId10" /><Relationship Type="http://schemas.openxmlformats.org/officeDocument/2006/relationships/webSettings" Target="webSettings.xml" Id="rId4" /><Relationship Type="http://schemas.openxmlformats.org/officeDocument/2006/relationships/image" Target="media/image3.png" Id="rId9" /><Relationship Type="http://schemas.openxmlformats.org/officeDocument/2006/relationships/fontTable" Target="fontTable.xml" Id="rId14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CV-Europass-20170812-Nandarapalli-EN.doc</dc:title>
  <dc:subject>Kiran Nandarapalli Europass CV</dc:subject>
  <dc:creator>kiran n</dc:creator>
  <keywords>Europass, CV, Cedefop</keywords>
  <dc:description>Kiran Nandarapalli Europass CV</dc:description>
  <lastModifiedBy>Kiran Nandarapalli</lastModifiedBy>
  <revision>26</revision>
  <lastPrinted>2017-11-16T20:10:00.0000000Z</lastPrinted>
  <dcterms:created xsi:type="dcterms:W3CDTF">2018-05-26T20:01:00.0000000Z</dcterms:created>
  <dcterms:modified xsi:type="dcterms:W3CDTF">2018-05-26T20:10:54.8721459Z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Editor">
    <vt:lpwstr>Kiran Nandarapalli</vt:lpwstr>
  </property>
  <property fmtid="{D5CDD505-2E9C-101B-9397-08002B2CF9AE}" pid="3" name="Owner">
    <vt:lpwstr>Kiran Nandarapalli</vt:lpwstr>
  </property>
</Properties>
</file>